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A7C3" w14:textId="77777777" w:rsidR="00C11936" w:rsidRDefault="00BB0192">
      <w:pPr>
        <w:pStyle w:val="af0"/>
        <w:rPr>
          <w:sz w:val="22"/>
          <w:szCs w:val="22"/>
        </w:rPr>
      </w:pPr>
      <w:r w:rsidRPr="00C651FC">
        <w:rPr>
          <w:sz w:val="22"/>
          <w:szCs w:val="22"/>
        </w:rPr>
        <w:t xml:space="preserve">ДОГОВОР </w:t>
      </w:r>
      <w:r w:rsidR="00372FC0" w:rsidRPr="00C651FC">
        <w:rPr>
          <w:sz w:val="22"/>
          <w:szCs w:val="22"/>
        </w:rPr>
        <w:t xml:space="preserve"> </w:t>
      </w:r>
    </w:p>
    <w:p w14:paraId="62EAD282" w14:textId="77777777" w:rsidR="00BB0192" w:rsidRPr="00C651FC" w:rsidRDefault="00C11936">
      <w:pPr>
        <w:pStyle w:val="af0"/>
        <w:rPr>
          <w:sz w:val="22"/>
          <w:szCs w:val="22"/>
        </w:rPr>
      </w:pPr>
      <w:r>
        <w:rPr>
          <w:sz w:val="22"/>
          <w:szCs w:val="22"/>
        </w:rPr>
        <w:t xml:space="preserve">ОКАЗАНИЯ </w:t>
      </w:r>
      <w:r w:rsidR="00372FC0" w:rsidRPr="00C651FC">
        <w:rPr>
          <w:sz w:val="22"/>
          <w:szCs w:val="22"/>
        </w:rPr>
        <w:t xml:space="preserve">ТРАНСПОРТНО-ЭКСПЕДИЦИОННЫХ </w:t>
      </w:r>
      <w:r w:rsidR="00F03F28">
        <w:rPr>
          <w:sz w:val="22"/>
          <w:szCs w:val="22"/>
        </w:rPr>
        <w:t>УСЛУГ</w:t>
      </w:r>
    </w:p>
    <w:p w14:paraId="659AA9EE" w14:textId="5D6588BD" w:rsidR="00BB0192" w:rsidRPr="00C651FC" w:rsidRDefault="00BB0192">
      <w:pPr>
        <w:pStyle w:val="af0"/>
        <w:rPr>
          <w:sz w:val="22"/>
          <w:szCs w:val="22"/>
        </w:rPr>
      </w:pPr>
      <w:r w:rsidRPr="00C651FC">
        <w:rPr>
          <w:sz w:val="22"/>
          <w:szCs w:val="22"/>
        </w:rPr>
        <w:t xml:space="preserve">№ </w:t>
      </w:r>
      <w:r w:rsidR="0075363A">
        <w:rPr>
          <w:sz w:val="22"/>
          <w:szCs w:val="22"/>
        </w:rPr>
        <w:t>--_ТЭО/202</w:t>
      </w:r>
      <w:r w:rsidR="00F41046">
        <w:rPr>
          <w:sz w:val="22"/>
          <w:szCs w:val="22"/>
        </w:rPr>
        <w:t>4</w:t>
      </w:r>
    </w:p>
    <w:p w14:paraId="7975EE18" w14:textId="77777777" w:rsidR="00BB0192" w:rsidRPr="00EF5BC8" w:rsidRDefault="00BB0192">
      <w:pPr>
        <w:pStyle w:val="af0"/>
        <w:rPr>
          <w:sz w:val="24"/>
          <w:szCs w:val="24"/>
        </w:rPr>
      </w:pPr>
      <w:r w:rsidRPr="00EF5BC8">
        <w:rPr>
          <w:sz w:val="24"/>
          <w:szCs w:val="24"/>
        </w:rPr>
        <w:t xml:space="preserve"> </w:t>
      </w:r>
    </w:p>
    <w:p w14:paraId="3C3BF85E" w14:textId="10D26378" w:rsidR="00BB0192" w:rsidRPr="00D41AE7" w:rsidRDefault="00BB0192">
      <w:pPr>
        <w:pStyle w:val="Iauiue"/>
        <w:widowControl/>
        <w:tabs>
          <w:tab w:val="right" w:pos="10490"/>
        </w:tabs>
        <w:jc w:val="both"/>
        <w:rPr>
          <w:b/>
          <w:sz w:val="22"/>
          <w:szCs w:val="22"/>
        </w:rPr>
      </w:pPr>
      <w:r w:rsidRPr="00D41AE7">
        <w:rPr>
          <w:b/>
          <w:sz w:val="22"/>
          <w:szCs w:val="22"/>
        </w:rPr>
        <w:t xml:space="preserve">г. Москва                                                                               </w:t>
      </w:r>
      <w:r w:rsidR="0021235E" w:rsidRPr="00D41AE7">
        <w:rPr>
          <w:b/>
          <w:sz w:val="22"/>
          <w:szCs w:val="22"/>
        </w:rPr>
        <w:t xml:space="preserve">                     </w:t>
      </w:r>
      <w:r w:rsidR="00D41AE7" w:rsidRPr="00D41AE7">
        <w:rPr>
          <w:b/>
          <w:sz w:val="22"/>
          <w:szCs w:val="22"/>
        </w:rPr>
        <w:t xml:space="preserve">    </w:t>
      </w:r>
      <w:r w:rsidR="00D41AE7">
        <w:rPr>
          <w:b/>
          <w:sz w:val="22"/>
          <w:szCs w:val="22"/>
        </w:rPr>
        <w:t xml:space="preserve">                </w:t>
      </w:r>
      <w:r w:rsidR="00A540A2">
        <w:rPr>
          <w:b/>
          <w:sz w:val="22"/>
          <w:szCs w:val="22"/>
        </w:rPr>
        <w:t xml:space="preserve">   </w:t>
      </w:r>
      <w:r w:rsidR="00D41AE7" w:rsidRPr="00D41AE7">
        <w:rPr>
          <w:b/>
          <w:sz w:val="22"/>
          <w:szCs w:val="22"/>
        </w:rPr>
        <w:t xml:space="preserve">  </w:t>
      </w:r>
      <w:proofErr w:type="gramStart"/>
      <w:r w:rsidR="00D41AE7" w:rsidRPr="00D41AE7">
        <w:rPr>
          <w:b/>
          <w:sz w:val="22"/>
          <w:szCs w:val="22"/>
        </w:rPr>
        <w:t xml:space="preserve">  </w:t>
      </w:r>
      <w:r w:rsidR="0021235E" w:rsidRPr="00D41AE7">
        <w:rPr>
          <w:b/>
          <w:sz w:val="22"/>
          <w:szCs w:val="22"/>
        </w:rPr>
        <w:t xml:space="preserve"> «</w:t>
      </w:r>
      <w:proofErr w:type="gramEnd"/>
      <w:r w:rsidR="0075363A">
        <w:rPr>
          <w:b/>
          <w:sz w:val="22"/>
          <w:szCs w:val="22"/>
        </w:rPr>
        <w:t>--</w:t>
      </w:r>
      <w:r w:rsidRPr="00D41AE7">
        <w:rPr>
          <w:b/>
          <w:sz w:val="22"/>
          <w:szCs w:val="22"/>
        </w:rPr>
        <w:t xml:space="preserve">» </w:t>
      </w:r>
      <w:r w:rsidR="0075363A">
        <w:rPr>
          <w:b/>
          <w:sz w:val="22"/>
          <w:szCs w:val="22"/>
        </w:rPr>
        <w:t>------------</w:t>
      </w:r>
      <w:r w:rsidR="0046451E" w:rsidRPr="00D41AE7">
        <w:rPr>
          <w:b/>
          <w:sz w:val="22"/>
          <w:szCs w:val="22"/>
        </w:rPr>
        <w:t xml:space="preserve"> 20</w:t>
      </w:r>
      <w:r w:rsidR="00AB0DDA" w:rsidRPr="00D41AE7">
        <w:rPr>
          <w:b/>
          <w:sz w:val="22"/>
          <w:szCs w:val="22"/>
        </w:rPr>
        <w:t>2</w:t>
      </w:r>
      <w:r w:rsidR="006D1F69">
        <w:rPr>
          <w:b/>
          <w:sz w:val="22"/>
          <w:szCs w:val="22"/>
        </w:rPr>
        <w:t>4</w:t>
      </w:r>
      <w:r w:rsidR="000D6807" w:rsidRPr="00D41AE7">
        <w:rPr>
          <w:b/>
          <w:sz w:val="22"/>
          <w:szCs w:val="22"/>
        </w:rPr>
        <w:t xml:space="preserve"> </w:t>
      </w:r>
      <w:r w:rsidRPr="00D41AE7">
        <w:rPr>
          <w:b/>
          <w:sz w:val="22"/>
          <w:szCs w:val="22"/>
        </w:rPr>
        <w:t>г.</w:t>
      </w:r>
    </w:p>
    <w:p w14:paraId="63B40C7B" w14:textId="77777777" w:rsidR="00BB0192" w:rsidRPr="00EF5BC8" w:rsidRDefault="00BB0192">
      <w:pPr>
        <w:pStyle w:val="Iauiue"/>
        <w:widowControl/>
        <w:jc w:val="both"/>
        <w:rPr>
          <w:b/>
          <w:sz w:val="24"/>
          <w:szCs w:val="24"/>
        </w:rPr>
      </w:pPr>
    </w:p>
    <w:p w14:paraId="0D4FBED3" w14:textId="77777777" w:rsidR="002A702C" w:rsidRDefault="00BB0192" w:rsidP="002A702C">
      <w:pPr>
        <w:spacing w:line="240" w:lineRule="auto"/>
        <w:ind w:firstLine="709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Общество с ограниченной ответственностью «</w:t>
      </w:r>
      <w:r w:rsidR="00AB0DDA" w:rsidRPr="002A702C">
        <w:rPr>
          <w:sz w:val="22"/>
          <w:szCs w:val="22"/>
        </w:rPr>
        <w:t>Главный путь</w:t>
      </w:r>
      <w:r w:rsidRPr="002A702C">
        <w:rPr>
          <w:sz w:val="22"/>
          <w:szCs w:val="22"/>
        </w:rPr>
        <w:t xml:space="preserve">», именуемое в дальнейшем </w:t>
      </w:r>
      <w:r w:rsidR="00B07953" w:rsidRPr="002A702C">
        <w:rPr>
          <w:sz w:val="22"/>
          <w:szCs w:val="22"/>
        </w:rPr>
        <w:t>«</w:t>
      </w:r>
      <w:r w:rsidRPr="002A702C">
        <w:rPr>
          <w:sz w:val="22"/>
          <w:szCs w:val="22"/>
        </w:rPr>
        <w:t>Экспедитор</w:t>
      </w:r>
      <w:r w:rsidR="00B07953" w:rsidRPr="002A702C">
        <w:rPr>
          <w:sz w:val="22"/>
          <w:szCs w:val="22"/>
        </w:rPr>
        <w:t>»</w:t>
      </w:r>
      <w:r w:rsidRPr="002A702C">
        <w:rPr>
          <w:sz w:val="22"/>
          <w:szCs w:val="22"/>
        </w:rPr>
        <w:t xml:space="preserve">, в </w:t>
      </w:r>
      <w:r w:rsidR="002A702C" w:rsidRPr="002A702C">
        <w:rPr>
          <w:sz w:val="22"/>
          <w:szCs w:val="22"/>
        </w:rPr>
        <w:t>лице Генерального</w:t>
      </w:r>
      <w:r w:rsidRPr="002A702C">
        <w:rPr>
          <w:sz w:val="22"/>
          <w:szCs w:val="22"/>
        </w:rPr>
        <w:t xml:space="preserve"> директора </w:t>
      </w:r>
      <w:r w:rsidR="00AB0DDA" w:rsidRPr="002A702C">
        <w:rPr>
          <w:sz w:val="22"/>
          <w:szCs w:val="22"/>
        </w:rPr>
        <w:t>Исаева Игоря Олеговича</w:t>
      </w:r>
      <w:r w:rsidRPr="002A702C">
        <w:rPr>
          <w:sz w:val="22"/>
          <w:szCs w:val="22"/>
        </w:rPr>
        <w:t xml:space="preserve">, действующего на </w:t>
      </w:r>
      <w:r w:rsidR="002A702C" w:rsidRPr="002A702C">
        <w:rPr>
          <w:sz w:val="22"/>
          <w:szCs w:val="22"/>
        </w:rPr>
        <w:t>основании Устава</w:t>
      </w:r>
      <w:r w:rsidR="002A702C">
        <w:rPr>
          <w:sz w:val="22"/>
          <w:szCs w:val="22"/>
        </w:rPr>
        <w:t>, и</w:t>
      </w:r>
    </w:p>
    <w:p w14:paraId="47586CF5" w14:textId="77777777" w:rsidR="00BB0192" w:rsidRPr="002A702C" w:rsidRDefault="0075363A" w:rsidP="002A702C">
      <w:pPr>
        <w:spacing w:line="240" w:lineRule="auto"/>
        <w:ind w:firstLine="709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Общество с ограниченной ответственностью</w:t>
      </w:r>
      <w:r>
        <w:rPr>
          <w:sz w:val="22"/>
          <w:szCs w:val="22"/>
        </w:rPr>
        <w:t xml:space="preserve"> «-----------------»</w:t>
      </w:r>
      <w:r w:rsidR="00A540A2">
        <w:rPr>
          <w:sz w:val="22"/>
          <w:szCs w:val="22"/>
        </w:rPr>
        <w:t>,</w:t>
      </w:r>
      <w:r>
        <w:rPr>
          <w:sz w:val="22"/>
          <w:szCs w:val="22"/>
        </w:rPr>
        <w:t xml:space="preserve"> именуемое</w:t>
      </w:r>
      <w:r w:rsidR="00D41AE7" w:rsidRPr="002A702C">
        <w:rPr>
          <w:sz w:val="22"/>
          <w:szCs w:val="22"/>
        </w:rPr>
        <w:t xml:space="preserve"> в дальнейшем «Клиент»</w:t>
      </w:r>
      <w:r>
        <w:rPr>
          <w:sz w:val="22"/>
          <w:szCs w:val="22"/>
        </w:rPr>
        <w:t xml:space="preserve">, в лице -------------------------, действующего на основании ----------------------------, </w:t>
      </w:r>
      <w:r w:rsidR="002A702C" w:rsidRPr="002A702C">
        <w:rPr>
          <w:sz w:val="22"/>
          <w:szCs w:val="22"/>
        </w:rPr>
        <w:t>с</w:t>
      </w:r>
      <w:r w:rsidR="00BB0192" w:rsidRPr="002A702C">
        <w:rPr>
          <w:sz w:val="22"/>
          <w:szCs w:val="22"/>
        </w:rPr>
        <w:t xml:space="preserve"> другой стороны, совместно именуемые в дальнейшем Стороны, заключили настоящий Договор, о нижеследующем:</w:t>
      </w:r>
    </w:p>
    <w:p w14:paraId="2658D7B6" w14:textId="77777777" w:rsidR="001F2E93" w:rsidRPr="002A702C" w:rsidRDefault="001F2E93" w:rsidP="001E217F">
      <w:pPr>
        <w:jc w:val="both"/>
        <w:rPr>
          <w:sz w:val="22"/>
          <w:szCs w:val="22"/>
        </w:rPr>
      </w:pPr>
    </w:p>
    <w:p w14:paraId="39581964" w14:textId="77777777" w:rsidR="00BB0192" w:rsidRPr="002A702C" w:rsidRDefault="00B458B6" w:rsidP="002D3E90">
      <w:pPr>
        <w:numPr>
          <w:ilvl w:val="0"/>
          <w:numId w:val="19"/>
        </w:numPr>
        <w:jc w:val="center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>ПРЕДМЕТ ДОГОВОРА</w:t>
      </w:r>
    </w:p>
    <w:p w14:paraId="03D2D49E" w14:textId="77777777" w:rsidR="00A32237" w:rsidRPr="002A702C" w:rsidRDefault="00A32237" w:rsidP="001E217F">
      <w:pPr>
        <w:ind w:left="1294"/>
        <w:rPr>
          <w:b/>
          <w:sz w:val="22"/>
          <w:szCs w:val="22"/>
        </w:rPr>
      </w:pPr>
    </w:p>
    <w:p w14:paraId="4A336938" w14:textId="77777777" w:rsidR="00BB0192" w:rsidRPr="002A702C" w:rsidRDefault="00BB0192" w:rsidP="001E217F">
      <w:pPr>
        <w:pStyle w:val="310"/>
        <w:spacing w:after="0" w:line="240" w:lineRule="auto"/>
        <w:ind w:left="0"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1.</w:t>
      </w:r>
      <w:r w:rsidR="002D3E90" w:rsidRPr="002A702C">
        <w:rPr>
          <w:sz w:val="22"/>
          <w:szCs w:val="22"/>
        </w:rPr>
        <w:t>1.</w:t>
      </w:r>
      <w:r w:rsidRPr="002A702C">
        <w:rPr>
          <w:sz w:val="22"/>
          <w:szCs w:val="22"/>
        </w:rPr>
        <w:t xml:space="preserve"> В соответствии с настоящим Договором Экспедитор </w:t>
      </w:r>
      <w:r w:rsidR="00923EFB" w:rsidRPr="002A702C">
        <w:rPr>
          <w:sz w:val="22"/>
          <w:szCs w:val="22"/>
        </w:rPr>
        <w:t>обязуется</w:t>
      </w:r>
      <w:r w:rsidR="00CA6908" w:rsidRPr="002A702C">
        <w:rPr>
          <w:sz w:val="22"/>
          <w:szCs w:val="22"/>
        </w:rPr>
        <w:t xml:space="preserve"> </w:t>
      </w:r>
      <w:r w:rsidR="001F2E93" w:rsidRPr="002A702C">
        <w:rPr>
          <w:sz w:val="22"/>
          <w:szCs w:val="22"/>
        </w:rPr>
        <w:t xml:space="preserve">за счет Клиента </w:t>
      </w:r>
      <w:r w:rsidR="00CA6908" w:rsidRPr="002A702C">
        <w:rPr>
          <w:sz w:val="22"/>
          <w:szCs w:val="22"/>
        </w:rPr>
        <w:t>выполнить или организовать выполнение транспортно-экспедиционных услуг, связанных с перевозкой грузов</w:t>
      </w:r>
      <w:r w:rsidRPr="002A702C">
        <w:rPr>
          <w:sz w:val="22"/>
          <w:szCs w:val="22"/>
        </w:rPr>
        <w:t xml:space="preserve">, а также выполнить иные </w:t>
      </w:r>
      <w:r w:rsidR="002A702C" w:rsidRPr="002A702C">
        <w:rPr>
          <w:sz w:val="22"/>
          <w:szCs w:val="22"/>
        </w:rPr>
        <w:t>услуги необходимые</w:t>
      </w:r>
      <w:r w:rsidRPr="002A702C">
        <w:rPr>
          <w:sz w:val="22"/>
          <w:szCs w:val="22"/>
        </w:rPr>
        <w:t xml:space="preserve"> для осуществления транспортного процесса</w:t>
      </w:r>
      <w:r w:rsidR="008E348E" w:rsidRPr="002A702C">
        <w:rPr>
          <w:sz w:val="22"/>
          <w:szCs w:val="22"/>
        </w:rPr>
        <w:t>.</w:t>
      </w:r>
    </w:p>
    <w:p w14:paraId="31586F8C" w14:textId="77777777" w:rsidR="000C7901" w:rsidRPr="002A702C" w:rsidRDefault="002D3E90" w:rsidP="001E217F">
      <w:pPr>
        <w:spacing w:line="240" w:lineRule="auto"/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1.2.</w:t>
      </w:r>
      <w:r w:rsidR="00BB0192" w:rsidRPr="002A702C">
        <w:rPr>
          <w:sz w:val="22"/>
          <w:szCs w:val="22"/>
        </w:rPr>
        <w:t xml:space="preserve"> Экспедитор оказывает Клиенту следующие </w:t>
      </w:r>
      <w:r w:rsidR="000C1173" w:rsidRPr="002A702C">
        <w:rPr>
          <w:sz w:val="22"/>
          <w:szCs w:val="22"/>
        </w:rPr>
        <w:t>транспортно-</w:t>
      </w:r>
      <w:r w:rsidR="00BB0192" w:rsidRPr="002A702C">
        <w:rPr>
          <w:sz w:val="22"/>
          <w:szCs w:val="22"/>
        </w:rPr>
        <w:t>экспедиционные услуги:</w:t>
      </w:r>
    </w:p>
    <w:p w14:paraId="28BC1E69" w14:textId="77777777" w:rsidR="000C7901" w:rsidRPr="002A702C" w:rsidRDefault="002D3E90" w:rsidP="001E217F">
      <w:pPr>
        <w:spacing w:line="240" w:lineRule="auto"/>
        <w:ind w:left="567"/>
        <w:jc w:val="both"/>
        <w:rPr>
          <w:rStyle w:val="fill"/>
          <w:b w:val="0"/>
          <w:i w:val="0"/>
          <w:color w:val="auto"/>
          <w:sz w:val="22"/>
          <w:szCs w:val="22"/>
        </w:rPr>
      </w:pPr>
      <w:r w:rsidRPr="002A702C">
        <w:rPr>
          <w:sz w:val="22"/>
          <w:szCs w:val="22"/>
        </w:rPr>
        <w:t>1</w:t>
      </w:r>
      <w:r w:rsidR="008E348E" w:rsidRPr="002A702C">
        <w:rPr>
          <w:sz w:val="22"/>
          <w:szCs w:val="22"/>
        </w:rPr>
        <w:t>.</w:t>
      </w:r>
      <w:r w:rsidRPr="002A702C">
        <w:rPr>
          <w:sz w:val="22"/>
          <w:szCs w:val="22"/>
        </w:rPr>
        <w:t>2</w:t>
      </w:r>
      <w:r w:rsidR="008E348E" w:rsidRPr="002A702C">
        <w:rPr>
          <w:sz w:val="22"/>
          <w:szCs w:val="22"/>
        </w:rPr>
        <w:t>.</w:t>
      </w:r>
      <w:r w:rsidRPr="002A702C">
        <w:rPr>
          <w:sz w:val="22"/>
          <w:szCs w:val="22"/>
        </w:rPr>
        <w:t>1</w:t>
      </w:r>
      <w:r w:rsidR="008E348E" w:rsidRPr="002A702C">
        <w:rPr>
          <w:sz w:val="22"/>
          <w:szCs w:val="22"/>
        </w:rPr>
        <w:t xml:space="preserve"> </w:t>
      </w:r>
      <w:r w:rsidR="000366D0" w:rsidRPr="002A702C">
        <w:rPr>
          <w:sz w:val="22"/>
          <w:szCs w:val="22"/>
        </w:rPr>
        <w:t xml:space="preserve">   </w:t>
      </w:r>
      <w:r w:rsidR="00B0320C" w:rsidRPr="002A702C">
        <w:rPr>
          <w:sz w:val="22"/>
          <w:szCs w:val="22"/>
        </w:rPr>
        <w:t xml:space="preserve">услуги по </w:t>
      </w:r>
      <w:r w:rsidR="00B0320C" w:rsidRPr="002A702C">
        <w:rPr>
          <w:rStyle w:val="fill"/>
          <w:b w:val="0"/>
          <w:i w:val="0"/>
          <w:color w:val="auto"/>
          <w:sz w:val="22"/>
          <w:szCs w:val="22"/>
        </w:rPr>
        <w:t>заключению</w:t>
      </w:r>
      <w:r w:rsidR="00200D2A" w:rsidRPr="002A702C">
        <w:rPr>
          <w:rStyle w:val="fill"/>
          <w:b w:val="0"/>
          <w:i w:val="0"/>
          <w:color w:val="auto"/>
          <w:sz w:val="22"/>
          <w:szCs w:val="22"/>
        </w:rPr>
        <w:t xml:space="preserve"> от имени Клиента договоров</w:t>
      </w:r>
      <w:r w:rsidR="000C7901" w:rsidRPr="002A702C">
        <w:rPr>
          <w:rStyle w:val="fill"/>
          <w:b w:val="0"/>
          <w:i w:val="0"/>
          <w:color w:val="auto"/>
          <w:sz w:val="22"/>
          <w:szCs w:val="22"/>
        </w:rPr>
        <w:t xml:space="preserve"> перевозки грузов</w:t>
      </w:r>
      <w:r w:rsidR="00062235" w:rsidRPr="002A702C">
        <w:rPr>
          <w:rStyle w:val="fill"/>
          <w:b w:val="0"/>
          <w:i w:val="0"/>
          <w:color w:val="auto"/>
          <w:sz w:val="22"/>
          <w:szCs w:val="22"/>
        </w:rPr>
        <w:t>;</w:t>
      </w:r>
    </w:p>
    <w:p w14:paraId="53E75FBC" w14:textId="77777777" w:rsidR="00B0320C" w:rsidRPr="002A702C" w:rsidRDefault="002D3E90" w:rsidP="001E217F">
      <w:pPr>
        <w:spacing w:line="240" w:lineRule="auto"/>
        <w:ind w:left="567"/>
        <w:jc w:val="both"/>
        <w:rPr>
          <w:rStyle w:val="fill"/>
          <w:b w:val="0"/>
          <w:i w:val="0"/>
          <w:color w:val="auto"/>
          <w:sz w:val="22"/>
          <w:szCs w:val="22"/>
        </w:rPr>
      </w:pPr>
      <w:r w:rsidRPr="002A702C">
        <w:rPr>
          <w:rStyle w:val="fill"/>
          <w:b w:val="0"/>
          <w:i w:val="0"/>
          <w:color w:val="auto"/>
          <w:sz w:val="22"/>
          <w:szCs w:val="22"/>
        </w:rPr>
        <w:t>1</w:t>
      </w:r>
      <w:r w:rsidR="00B0320C" w:rsidRPr="002A702C">
        <w:rPr>
          <w:rStyle w:val="fill"/>
          <w:b w:val="0"/>
          <w:i w:val="0"/>
          <w:color w:val="auto"/>
          <w:sz w:val="22"/>
          <w:szCs w:val="22"/>
        </w:rPr>
        <w:t>.2.</w:t>
      </w:r>
      <w:r w:rsidRPr="002A702C">
        <w:rPr>
          <w:rStyle w:val="fill"/>
          <w:b w:val="0"/>
          <w:i w:val="0"/>
          <w:color w:val="auto"/>
          <w:sz w:val="22"/>
          <w:szCs w:val="22"/>
        </w:rPr>
        <w:t xml:space="preserve">2 </w:t>
      </w:r>
      <w:r w:rsidR="00B0320C" w:rsidRPr="002A702C">
        <w:rPr>
          <w:rStyle w:val="fill"/>
          <w:b w:val="0"/>
          <w:i w:val="0"/>
          <w:color w:val="auto"/>
          <w:sz w:val="22"/>
          <w:szCs w:val="22"/>
        </w:rPr>
        <w:t xml:space="preserve">услуги по организации перевозки грузов транспортом Экспедитора по </w:t>
      </w:r>
      <w:r w:rsidR="000366D0" w:rsidRPr="002A702C">
        <w:rPr>
          <w:rStyle w:val="fill"/>
          <w:b w:val="0"/>
          <w:i w:val="0"/>
          <w:color w:val="auto"/>
          <w:sz w:val="22"/>
          <w:szCs w:val="22"/>
        </w:rPr>
        <w:t xml:space="preserve">согласованному с Клиентом </w:t>
      </w:r>
      <w:r w:rsidR="00B0320C" w:rsidRPr="002A702C">
        <w:rPr>
          <w:rStyle w:val="fill"/>
          <w:b w:val="0"/>
          <w:i w:val="0"/>
          <w:color w:val="auto"/>
          <w:sz w:val="22"/>
          <w:szCs w:val="22"/>
        </w:rPr>
        <w:t>маршруту</w:t>
      </w:r>
      <w:r w:rsidR="000366D0" w:rsidRPr="002A702C">
        <w:rPr>
          <w:rStyle w:val="fill"/>
          <w:b w:val="0"/>
          <w:i w:val="0"/>
          <w:color w:val="auto"/>
          <w:sz w:val="22"/>
          <w:szCs w:val="22"/>
        </w:rPr>
        <w:t>;</w:t>
      </w:r>
    </w:p>
    <w:p w14:paraId="6E5094F9" w14:textId="77777777" w:rsidR="00200D2A" w:rsidRPr="002A702C" w:rsidRDefault="00200D2A" w:rsidP="001E217F">
      <w:pPr>
        <w:spacing w:line="240" w:lineRule="auto"/>
        <w:ind w:left="567"/>
        <w:jc w:val="both"/>
        <w:rPr>
          <w:bCs/>
          <w:sz w:val="22"/>
          <w:szCs w:val="22"/>
        </w:rPr>
      </w:pPr>
      <w:r w:rsidRPr="002A702C">
        <w:rPr>
          <w:rStyle w:val="fill"/>
          <w:b w:val="0"/>
          <w:i w:val="0"/>
          <w:color w:val="auto"/>
          <w:sz w:val="22"/>
          <w:szCs w:val="22"/>
        </w:rPr>
        <w:t xml:space="preserve">-  </w:t>
      </w:r>
      <w:r w:rsidR="00774203" w:rsidRPr="002A702C">
        <w:rPr>
          <w:rStyle w:val="fill"/>
          <w:b w:val="0"/>
          <w:i w:val="0"/>
          <w:color w:val="auto"/>
          <w:sz w:val="22"/>
          <w:szCs w:val="22"/>
        </w:rPr>
        <w:t xml:space="preserve">  </w:t>
      </w:r>
      <w:r w:rsidR="00060500" w:rsidRPr="002A702C">
        <w:rPr>
          <w:bCs/>
          <w:sz w:val="22"/>
          <w:szCs w:val="22"/>
        </w:rPr>
        <w:t>услуги по доставке груза</w:t>
      </w:r>
      <w:r w:rsidRPr="002A702C">
        <w:rPr>
          <w:bCs/>
          <w:sz w:val="22"/>
          <w:szCs w:val="22"/>
        </w:rPr>
        <w:t xml:space="preserve"> со склада грузоотправителя до станции назначения</w:t>
      </w:r>
      <w:r w:rsidR="00060500" w:rsidRPr="002A702C">
        <w:rPr>
          <w:bCs/>
          <w:sz w:val="22"/>
          <w:szCs w:val="22"/>
        </w:rPr>
        <w:t>, согласованной с Клиентом,</w:t>
      </w:r>
    </w:p>
    <w:p w14:paraId="247000F5" w14:textId="77777777" w:rsidR="00060500" w:rsidRPr="002A702C" w:rsidRDefault="00060500" w:rsidP="001E217F">
      <w:pPr>
        <w:spacing w:line="240" w:lineRule="auto"/>
        <w:ind w:left="567"/>
        <w:jc w:val="both"/>
        <w:rPr>
          <w:sz w:val="22"/>
          <w:szCs w:val="22"/>
        </w:rPr>
      </w:pPr>
      <w:r w:rsidRPr="002A702C">
        <w:rPr>
          <w:bCs/>
          <w:sz w:val="22"/>
          <w:szCs w:val="22"/>
        </w:rPr>
        <w:t xml:space="preserve">-     </w:t>
      </w:r>
      <w:r w:rsidR="00774203" w:rsidRPr="002A702C">
        <w:rPr>
          <w:bCs/>
          <w:sz w:val="22"/>
          <w:szCs w:val="22"/>
        </w:rPr>
        <w:t xml:space="preserve">   </w:t>
      </w:r>
      <w:r w:rsidRPr="002A702C">
        <w:rPr>
          <w:bCs/>
          <w:sz w:val="22"/>
          <w:szCs w:val="22"/>
        </w:rPr>
        <w:t xml:space="preserve"> </w:t>
      </w:r>
      <w:r w:rsidRPr="002A702C">
        <w:rPr>
          <w:sz w:val="22"/>
          <w:szCs w:val="22"/>
        </w:rPr>
        <w:t>услуги по доставке грузов со склада грузоотправителя до склада грузополучателя.</w:t>
      </w:r>
    </w:p>
    <w:p w14:paraId="77E16B13" w14:textId="77777777" w:rsidR="008F17AD" w:rsidRPr="002A702C" w:rsidRDefault="002D3E90" w:rsidP="001E217F">
      <w:pPr>
        <w:spacing w:line="240" w:lineRule="auto"/>
        <w:ind w:left="567"/>
        <w:jc w:val="both"/>
        <w:rPr>
          <w:rStyle w:val="fill"/>
          <w:b w:val="0"/>
          <w:i w:val="0"/>
          <w:color w:val="auto"/>
          <w:sz w:val="22"/>
          <w:szCs w:val="22"/>
        </w:rPr>
      </w:pPr>
      <w:r w:rsidRPr="002A702C">
        <w:rPr>
          <w:sz w:val="22"/>
          <w:szCs w:val="22"/>
        </w:rPr>
        <w:t>1.</w:t>
      </w:r>
      <w:r w:rsidR="008F17AD" w:rsidRPr="002A702C">
        <w:rPr>
          <w:sz w:val="22"/>
          <w:szCs w:val="22"/>
        </w:rPr>
        <w:t>2.3.</w:t>
      </w:r>
      <w:r w:rsidR="00774203" w:rsidRPr="002A702C">
        <w:rPr>
          <w:sz w:val="22"/>
          <w:szCs w:val="22"/>
        </w:rPr>
        <w:t xml:space="preserve"> </w:t>
      </w:r>
      <w:r w:rsidR="008F17AD" w:rsidRPr="002A702C">
        <w:rPr>
          <w:sz w:val="22"/>
          <w:szCs w:val="22"/>
        </w:rPr>
        <w:t xml:space="preserve"> услуги по оформлению документов, необходимых для отправки, приема и выдачи грузов;</w:t>
      </w:r>
      <w:r w:rsidR="00000E71" w:rsidRPr="002A702C">
        <w:rPr>
          <w:rStyle w:val="31"/>
          <w:rFonts w:ascii="Times New Roman" w:hAnsi="Times New Roman" w:cs="Times New Roman"/>
          <w:b w:val="0"/>
          <w:i/>
          <w:color w:val="auto"/>
          <w:sz w:val="22"/>
          <w:szCs w:val="22"/>
        </w:rPr>
        <w:t xml:space="preserve"> </w:t>
      </w:r>
    </w:p>
    <w:p w14:paraId="1DD5C153" w14:textId="77777777" w:rsidR="00BB0192" w:rsidRPr="002A702C" w:rsidRDefault="002D3E90" w:rsidP="001E217F">
      <w:pPr>
        <w:spacing w:line="240" w:lineRule="auto"/>
        <w:ind w:left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1.</w:t>
      </w:r>
      <w:r w:rsidR="008F17AD" w:rsidRPr="002A702C">
        <w:rPr>
          <w:sz w:val="22"/>
          <w:szCs w:val="22"/>
        </w:rPr>
        <w:t>2.4</w:t>
      </w:r>
      <w:r w:rsidR="000366D0" w:rsidRPr="002A702C">
        <w:rPr>
          <w:sz w:val="22"/>
          <w:szCs w:val="22"/>
        </w:rPr>
        <w:t xml:space="preserve">. </w:t>
      </w:r>
      <w:r w:rsidR="00774203" w:rsidRPr="002A702C">
        <w:rPr>
          <w:sz w:val="22"/>
          <w:szCs w:val="22"/>
        </w:rPr>
        <w:t xml:space="preserve"> </w:t>
      </w:r>
      <w:r w:rsidR="000366D0" w:rsidRPr="002A702C">
        <w:rPr>
          <w:sz w:val="22"/>
          <w:szCs w:val="22"/>
        </w:rPr>
        <w:t xml:space="preserve"> </w:t>
      </w:r>
      <w:r w:rsidR="00A148B7" w:rsidRPr="002A702C">
        <w:rPr>
          <w:sz w:val="22"/>
          <w:szCs w:val="22"/>
        </w:rPr>
        <w:t xml:space="preserve">услуги по оформлению и оплате, за счет Клиента, </w:t>
      </w:r>
      <w:r w:rsidR="00BB0192" w:rsidRPr="002A702C">
        <w:rPr>
          <w:sz w:val="22"/>
          <w:szCs w:val="22"/>
        </w:rPr>
        <w:t>провозных платежей, сборов и штрафов за перевозку грузов по территории России;</w:t>
      </w:r>
    </w:p>
    <w:p w14:paraId="2C6645BA" w14:textId="77777777" w:rsidR="003A54D8" w:rsidRPr="002A702C" w:rsidRDefault="002D3E90" w:rsidP="001E217F">
      <w:pPr>
        <w:spacing w:line="240" w:lineRule="auto"/>
        <w:ind w:left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1.</w:t>
      </w:r>
      <w:r w:rsidR="008F17AD" w:rsidRPr="002A702C">
        <w:rPr>
          <w:sz w:val="22"/>
          <w:szCs w:val="22"/>
        </w:rPr>
        <w:t>2.5</w:t>
      </w:r>
      <w:r w:rsidR="00A41EBA" w:rsidRPr="002A702C">
        <w:rPr>
          <w:sz w:val="22"/>
          <w:szCs w:val="22"/>
        </w:rPr>
        <w:t xml:space="preserve">.  </w:t>
      </w:r>
      <w:r w:rsidR="003A54D8" w:rsidRPr="002A702C">
        <w:rPr>
          <w:sz w:val="22"/>
          <w:szCs w:val="22"/>
        </w:rPr>
        <w:t>транспортно-экспедиционные услуги, оказываемые на основании Договора при организации международной перевозки, по ставке 0%;</w:t>
      </w:r>
    </w:p>
    <w:p w14:paraId="6A8DA95D" w14:textId="77777777" w:rsidR="00000E71" w:rsidRPr="002A702C" w:rsidRDefault="002D3E90" w:rsidP="001E217F">
      <w:pPr>
        <w:spacing w:line="240" w:lineRule="auto"/>
        <w:ind w:left="567"/>
        <w:jc w:val="both"/>
        <w:rPr>
          <w:rStyle w:val="fill"/>
          <w:b w:val="0"/>
          <w:i w:val="0"/>
          <w:color w:val="auto"/>
          <w:sz w:val="22"/>
          <w:szCs w:val="22"/>
        </w:rPr>
      </w:pPr>
      <w:r w:rsidRPr="002A702C">
        <w:rPr>
          <w:sz w:val="22"/>
          <w:szCs w:val="22"/>
        </w:rPr>
        <w:t>1.</w:t>
      </w:r>
      <w:r w:rsidR="008F17AD" w:rsidRPr="002A702C">
        <w:rPr>
          <w:sz w:val="22"/>
          <w:szCs w:val="22"/>
        </w:rPr>
        <w:t>2.6.</w:t>
      </w:r>
      <w:r w:rsidR="00774203" w:rsidRPr="002A702C">
        <w:rPr>
          <w:sz w:val="22"/>
          <w:szCs w:val="22"/>
        </w:rPr>
        <w:t xml:space="preserve">   </w:t>
      </w:r>
      <w:r w:rsidR="008F17AD" w:rsidRPr="002A702C">
        <w:rPr>
          <w:sz w:val="22"/>
          <w:szCs w:val="22"/>
        </w:rPr>
        <w:t xml:space="preserve"> </w:t>
      </w:r>
      <w:r w:rsidR="00000E71" w:rsidRPr="002A702C">
        <w:rPr>
          <w:sz w:val="22"/>
          <w:szCs w:val="22"/>
        </w:rPr>
        <w:t xml:space="preserve">услуги по </w:t>
      </w:r>
      <w:r w:rsidR="00000E71" w:rsidRPr="002A702C">
        <w:rPr>
          <w:rStyle w:val="fill"/>
          <w:b w:val="0"/>
          <w:i w:val="0"/>
          <w:color w:val="auto"/>
          <w:sz w:val="22"/>
          <w:szCs w:val="22"/>
        </w:rPr>
        <w:t>обеспечению отправки и получению грузов;</w:t>
      </w:r>
    </w:p>
    <w:p w14:paraId="57A748D9" w14:textId="77777777" w:rsidR="00200D2A" w:rsidRPr="002A702C" w:rsidRDefault="002D3E90" w:rsidP="001E217F">
      <w:pPr>
        <w:spacing w:line="240" w:lineRule="auto"/>
        <w:ind w:left="567"/>
        <w:jc w:val="both"/>
        <w:rPr>
          <w:bCs/>
          <w:sz w:val="22"/>
          <w:szCs w:val="22"/>
        </w:rPr>
      </w:pPr>
      <w:r w:rsidRPr="002A702C">
        <w:rPr>
          <w:bCs/>
          <w:sz w:val="22"/>
          <w:szCs w:val="22"/>
        </w:rPr>
        <w:t>1.</w:t>
      </w:r>
      <w:r w:rsidR="00000E71" w:rsidRPr="002A702C">
        <w:rPr>
          <w:bCs/>
          <w:sz w:val="22"/>
          <w:szCs w:val="22"/>
        </w:rPr>
        <w:t xml:space="preserve">2.7.    </w:t>
      </w:r>
      <w:r w:rsidR="00774203" w:rsidRPr="002A702C">
        <w:rPr>
          <w:bCs/>
          <w:sz w:val="22"/>
          <w:szCs w:val="22"/>
        </w:rPr>
        <w:t xml:space="preserve">услуги по экспедированию груза, </w:t>
      </w:r>
      <w:r w:rsidR="00166BF2" w:rsidRPr="002A702C">
        <w:rPr>
          <w:rStyle w:val="fill"/>
          <w:b w:val="0"/>
          <w:i w:val="0"/>
          <w:color w:val="auto"/>
          <w:sz w:val="22"/>
          <w:szCs w:val="22"/>
        </w:rPr>
        <w:t>проверка количества и состояние грузов;</w:t>
      </w:r>
    </w:p>
    <w:p w14:paraId="47A29488" w14:textId="77777777" w:rsidR="002720D6" w:rsidRPr="002A702C" w:rsidRDefault="002D3E90" w:rsidP="001E217F">
      <w:pPr>
        <w:spacing w:line="240" w:lineRule="auto"/>
        <w:ind w:left="567"/>
        <w:jc w:val="both"/>
        <w:rPr>
          <w:bCs/>
          <w:sz w:val="22"/>
          <w:szCs w:val="22"/>
        </w:rPr>
      </w:pPr>
      <w:r w:rsidRPr="002A702C">
        <w:rPr>
          <w:bCs/>
          <w:sz w:val="22"/>
          <w:szCs w:val="22"/>
        </w:rPr>
        <w:t>1.</w:t>
      </w:r>
      <w:r w:rsidR="00000E71" w:rsidRPr="002A702C">
        <w:rPr>
          <w:bCs/>
          <w:sz w:val="22"/>
          <w:szCs w:val="22"/>
        </w:rPr>
        <w:t>2.8</w:t>
      </w:r>
      <w:r w:rsidR="002720D6" w:rsidRPr="002A702C">
        <w:rPr>
          <w:bCs/>
          <w:sz w:val="22"/>
          <w:szCs w:val="22"/>
        </w:rPr>
        <w:t xml:space="preserve">.  </w:t>
      </w:r>
      <w:r w:rsidR="00234EB3" w:rsidRPr="002A702C">
        <w:rPr>
          <w:bCs/>
          <w:sz w:val="22"/>
          <w:szCs w:val="22"/>
        </w:rPr>
        <w:t xml:space="preserve"> </w:t>
      </w:r>
      <w:r w:rsidR="002720D6" w:rsidRPr="002A702C">
        <w:rPr>
          <w:bCs/>
          <w:sz w:val="22"/>
          <w:szCs w:val="22"/>
        </w:rPr>
        <w:t xml:space="preserve"> услуги </w:t>
      </w:r>
      <w:r w:rsidR="0086245E" w:rsidRPr="002A702C">
        <w:rPr>
          <w:bCs/>
          <w:sz w:val="22"/>
          <w:szCs w:val="22"/>
        </w:rPr>
        <w:t>по погрузке и разгрузке груза</w:t>
      </w:r>
      <w:r w:rsidR="002720D6" w:rsidRPr="002A702C">
        <w:rPr>
          <w:bCs/>
          <w:sz w:val="22"/>
          <w:szCs w:val="22"/>
        </w:rPr>
        <w:t>;</w:t>
      </w:r>
    </w:p>
    <w:p w14:paraId="43290E3B" w14:textId="77777777" w:rsidR="0086245E" w:rsidRPr="002A702C" w:rsidRDefault="002D3E90" w:rsidP="001E217F">
      <w:pPr>
        <w:spacing w:line="240" w:lineRule="auto"/>
        <w:ind w:left="567"/>
        <w:jc w:val="both"/>
        <w:rPr>
          <w:bCs/>
          <w:sz w:val="22"/>
          <w:szCs w:val="22"/>
        </w:rPr>
      </w:pPr>
      <w:r w:rsidRPr="002A702C">
        <w:rPr>
          <w:bCs/>
          <w:sz w:val="22"/>
          <w:szCs w:val="22"/>
        </w:rPr>
        <w:t>1.</w:t>
      </w:r>
      <w:r w:rsidR="00000E71" w:rsidRPr="002A702C">
        <w:rPr>
          <w:bCs/>
          <w:sz w:val="22"/>
          <w:szCs w:val="22"/>
        </w:rPr>
        <w:t>2.9</w:t>
      </w:r>
      <w:r w:rsidR="00234EB3" w:rsidRPr="002A702C">
        <w:rPr>
          <w:bCs/>
          <w:sz w:val="22"/>
          <w:szCs w:val="22"/>
        </w:rPr>
        <w:t>.   страхование грузов, за счет Клиента и по его Поручению;</w:t>
      </w:r>
    </w:p>
    <w:p w14:paraId="1913CBB2" w14:textId="77777777" w:rsidR="00200D2A" w:rsidRPr="002A702C" w:rsidRDefault="002D3E90" w:rsidP="001E217F">
      <w:pPr>
        <w:spacing w:line="240" w:lineRule="auto"/>
        <w:ind w:left="567"/>
        <w:jc w:val="both"/>
        <w:rPr>
          <w:sz w:val="22"/>
          <w:szCs w:val="22"/>
        </w:rPr>
      </w:pPr>
      <w:r w:rsidRPr="002A702C">
        <w:rPr>
          <w:bCs/>
          <w:sz w:val="22"/>
          <w:szCs w:val="22"/>
        </w:rPr>
        <w:t>1.</w:t>
      </w:r>
      <w:r w:rsidR="003D2C0B" w:rsidRPr="002A702C">
        <w:rPr>
          <w:bCs/>
          <w:sz w:val="22"/>
          <w:szCs w:val="22"/>
        </w:rPr>
        <w:t xml:space="preserve">2.10. </w:t>
      </w:r>
      <w:r w:rsidR="00234EB3" w:rsidRPr="002A702C">
        <w:rPr>
          <w:bCs/>
          <w:sz w:val="22"/>
          <w:szCs w:val="22"/>
        </w:rPr>
        <w:t>услуги по предоставлению железнодорожного подвижного состава и контейнеров;</w:t>
      </w:r>
    </w:p>
    <w:p w14:paraId="277A3279" w14:textId="77777777" w:rsidR="00BB0192" w:rsidRPr="002A702C" w:rsidRDefault="002D3E90" w:rsidP="001E217F">
      <w:pPr>
        <w:spacing w:line="240" w:lineRule="auto"/>
        <w:ind w:left="567"/>
        <w:jc w:val="both"/>
        <w:rPr>
          <w:bCs/>
          <w:sz w:val="22"/>
          <w:szCs w:val="22"/>
        </w:rPr>
      </w:pPr>
      <w:r w:rsidRPr="002A702C">
        <w:rPr>
          <w:sz w:val="22"/>
          <w:szCs w:val="22"/>
        </w:rPr>
        <w:t>1.</w:t>
      </w:r>
      <w:r w:rsidR="003D2C0B" w:rsidRPr="002A702C">
        <w:rPr>
          <w:sz w:val="22"/>
          <w:szCs w:val="22"/>
        </w:rPr>
        <w:t>2.11</w:t>
      </w:r>
      <w:r w:rsidR="000D6976" w:rsidRPr="002A702C">
        <w:rPr>
          <w:sz w:val="22"/>
          <w:szCs w:val="22"/>
        </w:rPr>
        <w:t xml:space="preserve">.   </w:t>
      </w:r>
      <w:r w:rsidR="004401AE" w:rsidRPr="002A702C">
        <w:rPr>
          <w:bCs/>
          <w:sz w:val="22"/>
          <w:szCs w:val="22"/>
        </w:rPr>
        <w:t>информационные услуги;</w:t>
      </w:r>
    </w:p>
    <w:p w14:paraId="15EF1863" w14:textId="77777777" w:rsidR="004401AE" w:rsidRPr="002A702C" w:rsidRDefault="002D3E90" w:rsidP="001E217F">
      <w:pPr>
        <w:spacing w:line="240" w:lineRule="auto"/>
        <w:ind w:left="567"/>
        <w:jc w:val="both"/>
        <w:rPr>
          <w:bCs/>
          <w:sz w:val="22"/>
          <w:szCs w:val="22"/>
        </w:rPr>
      </w:pPr>
      <w:r w:rsidRPr="002A702C">
        <w:rPr>
          <w:bCs/>
          <w:sz w:val="22"/>
          <w:szCs w:val="22"/>
        </w:rPr>
        <w:t>1.</w:t>
      </w:r>
      <w:r w:rsidR="003D2C0B" w:rsidRPr="002A702C">
        <w:rPr>
          <w:bCs/>
          <w:sz w:val="22"/>
          <w:szCs w:val="22"/>
        </w:rPr>
        <w:t>2.1</w:t>
      </w:r>
      <w:r w:rsidR="006F7913" w:rsidRPr="002A702C">
        <w:rPr>
          <w:bCs/>
          <w:sz w:val="22"/>
          <w:szCs w:val="22"/>
        </w:rPr>
        <w:t>2</w:t>
      </w:r>
      <w:r w:rsidR="004401AE" w:rsidRPr="002A702C">
        <w:rPr>
          <w:bCs/>
          <w:sz w:val="22"/>
          <w:szCs w:val="22"/>
        </w:rPr>
        <w:t>.   иные, согласованные с Клиентом услуги.</w:t>
      </w:r>
    </w:p>
    <w:p w14:paraId="10874BEF" w14:textId="77777777" w:rsidR="000D6976" w:rsidRPr="002A702C" w:rsidRDefault="004401AE" w:rsidP="001E217F">
      <w:pPr>
        <w:spacing w:line="240" w:lineRule="auto"/>
        <w:jc w:val="both"/>
        <w:rPr>
          <w:bCs/>
          <w:sz w:val="22"/>
          <w:szCs w:val="22"/>
        </w:rPr>
      </w:pPr>
      <w:r w:rsidRPr="002A702C">
        <w:rPr>
          <w:bCs/>
          <w:sz w:val="22"/>
          <w:szCs w:val="22"/>
        </w:rPr>
        <w:t xml:space="preserve">         </w:t>
      </w:r>
      <w:r w:rsidR="00E67EB6" w:rsidRPr="002A702C">
        <w:rPr>
          <w:bCs/>
          <w:sz w:val="22"/>
          <w:szCs w:val="22"/>
        </w:rPr>
        <w:t>Транспортно-экспедиционные</w:t>
      </w:r>
      <w:r w:rsidR="004A0A4F" w:rsidRPr="002A702C">
        <w:rPr>
          <w:bCs/>
          <w:sz w:val="22"/>
          <w:szCs w:val="22"/>
        </w:rPr>
        <w:t xml:space="preserve"> услуги, необходимые Клиенту, согласуются </w:t>
      </w:r>
      <w:r w:rsidR="00E67EB6" w:rsidRPr="002A702C">
        <w:rPr>
          <w:bCs/>
          <w:sz w:val="22"/>
          <w:szCs w:val="22"/>
        </w:rPr>
        <w:t xml:space="preserve">с Экспедитором </w:t>
      </w:r>
      <w:r w:rsidR="004A0A4F" w:rsidRPr="002A702C">
        <w:rPr>
          <w:bCs/>
          <w:sz w:val="22"/>
          <w:szCs w:val="22"/>
        </w:rPr>
        <w:t xml:space="preserve">в Поручении </w:t>
      </w:r>
      <w:r w:rsidR="0013063F" w:rsidRPr="002A702C">
        <w:rPr>
          <w:bCs/>
          <w:sz w:val="22"/>
          <w:szCs w:val="22"/>
        </w:rPr>
        <w:t xml:space="preserve">по каждой </w:t>
      </w:r>
      <w:r w:rsidR="00596DBD" w:rsidRPr="002A702C">
        <w:rPr>
          <w:bCs/>
          <w:sz w:val="22"/>
          <w:szCs w:val="22"/>
        </w:rPr>
        <w:t>конкретной (отдельной)</w:t>
      </w:r>
      <w:r w:rsidR="00E67EB6" w:rsidRPr="002A702C">
        <w:rPr>
          <w:bCs/>
          <w:sz w:val="22"/>
          <w:szCs w:val="22"/>
        </w:rPr>
        <w:t xml:space="preserve"> отправке груза.</w:t>
      </w:r>
    </w:p>
    <w:p w14:paraId="3178CB9E" w14:textId="77777777" w:rsidR="00BB0192" w:rsidRPr="002A702C" w:rsidRDefault="009C07E4" w:rsidP="001E217F">
      <w:pPr>
        <w:spacing w:line="240" w:lineRule="auto"/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1.</w:t>
      </w:r>
      <w:r w:rsidR="00BB0192" w:rsidRPr="002A702C">
        <w:rPr>
          <w:sz w:val="22"/>
          <w:szCs w:val="22"/>
        </w:rPr>
        <w:t xml:space="preserve">3. Стороны, указанные в настоящем Договоре, руководствуются стандартными требованиями, предъявляемыми при международных и внутренних перевозках грузов, Гражданским Кодексом Российской Федерации, </w:t>
      </w:r>
      <w:r w:rsidR="00C83ADD" w:rsidRPr="002A702C">
        <w:rPr>
          <w:sz w:val="22"/>
          <w:szCs w:val="22"/>
        </w:rPr>
        <w:t>Федеральным Законом Российской Федерации</w:t>
      </w:r>
      <w:r w:rsidR="009806CD" w:rsidRPr="002A702C">
        <w:rPr>
          <w:sz w:val="22"/>
          <w:szCs w:val="22"/>
        </w:rPr>
        <w:t xml:space="preserve"> от 10.01.2003 г. №18-ФЗ «Устав</w:t>
      </w:r>
      <w:r w:rsidR="00BB0192" w:rsidRPr="002A702C">
        <w:rPr>
          <w:sz w:val="22"/>
          <w:szCs w:val="22"/>
        </w:rPr>
        <w:t xml:space="preserve"> железнодорожного транспорта Российской Федерации</w:t>
      </w:r>
      <w:r w:rsidR="009806CD" w:rsidRPr="002A702C">
        <w:rPr>
          <w:sz w:val="22"/>
          <w:szCs w:val="22"/>
        </w:rPr>
        <w:t>»</w:t>
      </w:r>
      <w:r w:rsidR="00BB0192" w:rsidRPr="002A702C">
        <w:rPr>
          <w:sz w:val="22"/>
          <w:szCs w:val="22"/>
        </w:rPr>
        <w:t xml:space="preserve">, </w:t>
      </w:r>
      <w:r w:rsidR="005813F1" w:rsidRPr="002A702C">
        <w:rPr>
          <w:sz w:val="22"/>
          <w:szCs w:val="22"/>
        </w:rPr>
        <w:t xml:space="preserve">Федеральным Законом Российской Федерации от 08.11.2007 г. №259-ФЗ «Устав </w:t>
      </w:r>
      <w:r w:rsidR="00BB0192" w:rsidRPr="002A702C">
        <w:rPr>
          <w:sz w:val="22"/>
          <w:szCs w:val="22"/>
        </w:rPr>
        <w:t xml:space="preserve">автомобильного транспорта </w:t>
      </w:r>
      <w:r w:rsidR="00E835C2" w:rsidRPr="002A702C">
        <w:rPr>
          <w:bCs/>
          <w:color w:val="000000"/>
          <w:sz w:val="22"/>
          <w:szCs w:val="22"/>
        </w:rPr>
        <w:t>и городского наземного электрического транспорта»</w:t>
      </w:r>
      <w:r w:rsidR="00BB0192" w:rsidRPr="002A702C">
        <w:rPr>
          <w:sz w:val="22"/>
          <w:szCs w:val="22"/>
        </w:rPr>
        <w:t xml:space="preserve">, Федеральным законом Российской Федерации от 30 июня 2003 года № 87-ФЗ «"О транспортно-экспедиционной деятельности"  и </w:t>
      </w:r>
      <w:r w:rsidR="002753BC" w:rsidRPr="002A702C">
        <w:rPr>
          <w:sz w:val="22"/>
          <w:szCs w:val="22"/>
        </w:rPr>
        <w:t>Постановлением Правительства Российской Федерации от 08.09.2006 г. №554 «Правила</w:t>
      </w:r>
      <w:r w:rsidR="00BB0192" w:rsidRPr="002A702C">
        <w:rPr>
          <w:sz w:val="22"/>
          <w:szCs w:val="22"/>
        </w:rPr>
        <w:t xml:space="preserve"> транспортно-э</w:t>
      </w:r>
      <w:r w:rsidR="002753BC" w:rsidRPr="002A702C">
        <w:rPr>
          <w:sz w:val="22"/>
          <w:szCs w:val="22"/>
        </w:rPr>
        <w:t>кспедиционной деятельности»</w:t>
      </w:r>
      <w:r w:rsidR="00BB0192" w:rsidRPr="002A702C">
        <w:rPr>
          <w:sz w:val="22"/>
          <w:szCs w:val="22"/>
        </w:rPr>
        <w:t>.</w:t>
      </w:r>
    </w:p>
    <w:p w14:paraId="0228444B" w14:textId="77777777" w:rsidR="005D10DC" w:rsidRPr="002A702C" w:rsidRDefault="005D10DC" w:rsidP="001E217F">
      <w:pPr>
        <w:spacing w:line="240" w:lineRule="auto"/>
        <w:jc w:val="both"/>
        <w:rPr>
          <w:sz w:val="22"/>
          <w:szCs w:val="22"/>
        </w:rPr>
      </w:pPr>
    </w:p>
    <w:p w14:paraId="5DD0A731" w14:textId="77777777" w:rsidR="00BB0192" w:rsidRPr="002A702C" w:rsidRDefault="00BB0192" w:rsidP="00780F99">
      <w:pPr>
        <w:numPr>
          <w:ilvl w:val="0"/>
          <w:numId w:val="19"/>
        </w:numPr>
        <w:jc w:val="center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 xml:space="preserve">ПРАВА И ОБЯЗАННОСТИ </w:t>
      </w:r>
      <w:r w:rsidR="00C934B1" w:rsidRPr="002A702C">
        <w:rPr>
          <w:b/>
          <w:sz w:val="22"/>
          <w:szCs w:val="22"/>
        </w:rPr>
        <w:t>СТОРОН</w:t>
      </w:r>
    </w:p>
    <w:p w14:paraId="28AAFA9D" w14:textId="77777777" w:rsidR="00B458B6" w:rsidRPr="002A702C" w:rsidRDefault="00B458B6" w:rsidP="001E217F">
      <w:pPr>
        <w:ind w:left="1294"/>
        <w:rPr>
          <w:b/>
          <w:sz w:val="22"/>
          <w:szCs w:val="22"/>
        </w:rPr>
      </w:pPr>
    </w:p>
    <w:p w14:paraId="425D3486" w14:textId="77777777" w:rsidR="00BB0192" w:rsidRPr="002A702C" w:rsidRDefault="00780F99" w:rsidP="001E217F">
      <w:pPr>
        <w:ind w:firstLine="574"/>
        <w:jc w:val="both"/>
        <w:rPr>
          <w:color w:val="000000"/>
          <w:sz w:val="22"/>
          <w:szCs w:val="22"/>
        </w:rPr>
      </w:pPr>
      <w:r w:rsidRPr="002A702C">
        <w:rPr>
          <w:b/>
          <w:sz w:val="22"/>
          <w:szCs w:val="22"/>
        </w:rPr>
        <w:t>2.</w:t>
      </w:r>
      <w:r w:rsidR="00C934B1" w:rsidRPr="002A702C">
        <w:rPr>
          <w:b/>
          <w:sz w:val="22"/>
          <w:szCs w:val="22"/>
        </w:rPr>
        <w:t xml:space="preserve">1. ПРАВА И ОБЯЗАННОСТИ КЛИЕНТА. </w:t>
      </w:r>
    </w:p>
    <w:p w14:paraId="0CB4CA35" w14:textId="77777777" w:rsidR="00C418F3" w:rsidRPr="002A702C" w:rsidRDefault="00780F99" w:rsidP="00154804">
      <w:pPr>
        <w:ind w:firstLine="567"/>
        <w:jc w:val="both"/>
        <w:rPr>
          <w:sz w:val="22"/>
          <w:szCs w:val="22"/>
        </w:rPr>
      </w:pPr>
      <w:r w:rsidRPr="002A702C">
        <w:rPr>
          <w:color w:val="000000"/>
          <w:sz w:val="22"/>
          <w:szCs w:val="22"/>
        </w:rPr>
        <w:t>2.</w:t>
      </w:r>
      <w:r w:rsidR="008B6B87" w:rsidRPr="002A702C">
        <w:rPr>
          <w:color w:val="000000"/>
          <w:sz w:val="22"/>
          <w:szCs w:val="22"/>
        </w:rPr>
        <w:t xml:space="preserve">1.1.  </w:t>
      </w:r>
      <w:r w:rsidR="00601862" w:rsidRPr="002A702C">
        <w:rPr>
          <w:color w:val="000000"/>
          <w:sz w:val="22"/>
          <w:szCs w:val="22"/>
        </w:rPr>
        <w:t>Клиент обязан н</w:t>
      </w:r>
      <w:r w:rsidR="00BB0192" w:rsidRPr="002A702C">
        <w:rPr>
          <w:color w:val="000000"/>
          <w:sz w:val="22"/>
          <w:szCs w:val="22"/>
        </w:rPr>
        <w:t xml:space="preserve">аправить Экспедитору </w:t>
      </w:r>
      <w:r w:rsidR="00BB0192" w:rsidRPr="002A702C">
        <w:rPr>
          <w:sz w:val="22"/>
          <w:szCs w:val="22"/>
        </w:rPr>
        <w:t xml:space="preserve">в письменной форме </w:t>
      </w:r>
      <w:r w:rsidR="00BB0192" w:rsidRPr="002A702C">
        <w:rPr>
          <w:color w:val="000000"/>
          <w:sz w:val="22"/>
          <w:szCs w:val="22"/>
        </w:rPr>
        <w:t>заполненное и подписанное Поручение Экспедитору (далее – Поручение) по форме</w:t>
      </w:r>
      <w:r w:rsidR="000D6807" w:rsidRPr="002A702C">
        <w:rPr>
          <w:color w:val="000000"/>
          <w:sz w:val="22"/>
          <w:szCs w:val="22"/>
        </w:rPr>
        <w:t xml:space="preserve">, согласованной Сторонами в </w:t>
      </w:r>
      <w:r w:rsidR="00BB0192" w:rsidRPr="002A702C">
        <w:rPr>
          <w:sz w:val="22"/>
          <w:szCs w:val="22"/>
        </w:rPr>
        <w:t>Приложени</w:t>
      </w:r>
      <w:r w:rsidR="000D6807" w:rsidRPr="002A702C">
        <w:rPr>
          <w:sz w:val="22"/>
          <w:szCs w:val="22"/>
        </w:rPr>
        <w:t>и №1</w:t>
      </w:r>
      <w:r w:rsidR="00BB0192" w:rsidRPr="002A702C">
        <w:rPr>
          <w:sz w:val="22"/>
          <w:szCs w:val="22"/>
        </w:rPr>
        <w:t xml:space="preserve">, </w:t>
      </w:r>
      <w:r w:rsidR="00BB0192" w:rsidRPr="002A702C">
        <w:rPr>
          <w:color w:val="000000"/>
          <w:sz w:val="22"/>
          <w:szCs w:val="22"/>
        </w:rPr>
        <w:t xml:space="preserve">на </w:t>
      </w:r>
      <w:r w:rsidR="00BB0192" w:rsidRPr="002A702C">
        <w:rPr>
          <w:sz w:val="22"/>
          <w:szCs w:val="22"/>
        </w:rPr>
        <w:t>электронную почту,</w:t>
      </w:r>
      <w:r w:rsidR="002206C0" w:rsidRPr="002A702C">
        <w:rPr>
          <w:sz w:val="22"/>
          <w:szCs w:val="22"/>
        </w:rPr>
        <w:t xml:space="preserve"> указанную </w:t>
      </w:r>
      <w:r w:rsidR="002206C0" w:rsidRPr="002A702C">
        <w:rPr>
          <w:bCs/>
          <w:sz w:val="22"/>
          <w:szCs w:val="22"/>
        </w:rPr>
        <w:t xml:space="preserve">в </w:t>
      </w:r>
      <w:r w:rsidR="007365E6" w:rsidRPr="002A702C">
        <w:rPr>
          <w:bCs/>
          <w:sz w:val="22"/>
          <w:szCs w:val="22"/>
        </w:rPr>
        <w:t xml:space="preserve">пункте 10.3 и </w:t>
      </w:r>
      <w:r w:rsidR="002206C0" w:rsidRPr="002A702C">
        <w:rPr>
          <w:bCs/>
          <w:sz w:val="22"/>
          <w:szCs w:val="22"/>
        </w:rPr>
        <w:t>разделе</w:t>
      </w:r>
      <w:r w:rsidR="002206C0" w:rsidRPr="002A702C">
        <w:rPr>
          <w:sz w:val="22"/>
          <w:szCs w:val="22"/>
        </w:rPr>
        <w:t xml:space="preserve"> </w:t>
      </w:r>
      <w:r w:rsidRPr="002A702C">
        <w:rPr>
          <w:bCs/>
          <w:sz w:val="22"/>
          <w:szCs w:val="22"/>
        </w:rPr>
        <w:t>1</w:t>
      </w:r>
      <w:r w:rsidR="007365E6" w:rsidRPr="002A702C">
        <w:rPr>
          <w:bCs/>
          <w:sz w:val="22"/>
          <w:szCs w:val="22"/>
        </w:rPr>
        <w:t>1</w:t>
      </w:r>
      <w:r w:rsidR="00EE3365" w:rsidRPr="002A702C">
        <w:rPr>
          <w:bCs/>
          <w:sz w:val="22"/>
          <w:szCs w:val="22"/>
        </w:rPr>
        <w:t xml:space="preserve"> </w:t>
      </w:r>
      <w:r w:rsidR="00EE3365" w:rsidRPr="002A702C">
        <w:rPr>
          <w:sz w:val="22"/>
          <w:szCs w:val="22"/>
        </w:rPr>
        <w:t>Договора</w:t>
      </w:r>
      <w:r w:rsidR="007626FC" w:rsidRPr="002A702C">
        <w:rPr>
          <w:sz w:val="22"/>
          <w:szCs w:val="22"/>
        </w:rPr>
        <w:t>, не позднее, чем за 24 часа до планируемого времени загрузки</w:t>
      </w:r>
      <w:r w:rsidR="00ED5EF5" w:rsidRPr="002A702C">
        <w:rPr>
          <w:sz w:val="22"/>
          <w:szCs w:val="22"/>
        </w:rPr>
        <w:t xml:space="preserve">.  Заполненный бланк Поручения должен содержать полную, точную и </w:t>
      </w:r>
      <w:r w:rsidR="00ED5EF5" w:rsidRPr="002A702C">
        <w:rPr>
          <w:sz w:val="22"/>
          <w:szCs w:val="22"/>
        </w:rPr>
        <w:lastRenderedPageBreak/>
        <w:t xml:space="preserve">достоверную информацию о свойствах груза, об условиях его перевозки, а также </w:t>
      </w:r>
      <w:r w:rsidR="002A702C" w:rsidRPr="002A702C">
        <w:rPr>
          <w:sz w:val="22"/>
          <w:szCs w:val="22"/>
        </w:rPr>
        <w:t>дополнительную информацию</w:t>
      </w:r>
      <w:r w:rsidR="00ED5EF5" w:rsidRPr="002A702C">
        <w:rPr>
          <w:sz w:val="22"/>
          <w:szCs w:val="22"/>
        </w:rPr>
        <w:t xml:space="preserve">, необходимую для выполнения Экспедитором своих обязательств по </w:t>
      </w:r>
      <w:r w:rsidR="002A702C" w:rsidRPr="002A702C">
        <w:rPr>
          <w:sz w:val="22"/>
          <w:szCs w:val="22"/>
        </w:rPr>
        <w:t>настоящему Договору</w:t>
      </w:r>
      <w:r w:rsidR="00ED5EF5" w:rsidRPr="002A702C">
        <w:rPr>
          <w:sz w:val="22"/>
          <w:szCs w:val="22"/>
        </w:rPr>
        <w:t>. Обо всех изменениях в сведениях, указанных в Поручении, Клиент обязан незамедлительно сообщать Экспедитору</w:t>
      </w:r>
      <w:r w:rsidRPr="002A702C">
        <w:rPr>
          <w:sz w:val="22"/>
          <w:szCs w:val="22"/>
        </w:rPr>
        <w:t xml:space="preserve"> </w:t>
      </w:r>
      <w:r w:rsidRPr="002A702C">
        <w:rPr>
          <w:bCs/>
          <w:sz w:val="22"/>
          <w:szCs w:val="22"/>
        </w:rPr>
        <w:t xml:space="preserve">любым доступным способом, в том числе посредством электронной почты, указанной </w:t>
      </w:r>
      <w:r w:rsidR="007365E6" w:rsidRPr="002A702C">
        <w:rPr>
          <w:bCs/>
          <w:sz w:val="22"/>
          <w:szCs w:val="22"/>
        </w:rPr>
        <w:t>в пункте 10.3 и разделе</w:t>
      </w:r>
      <w:r w:rsidR="007365E6" w:rsidRPr="002A702C">
        <w:rPr>
          <w:sz w:val="22"/>
          <w:szCs w:val="22"/>
        </w:rPr>
        <w:t xml:space="preserve"> </w:t>
      </w:r>
      <w:r w:rsidR="007365E6" w:rsidRPr="002A702C">
        <w:rPr>
          <w:bCs/>
          <w:sz w:val="22"/>
          <w:szCs w:val="22"/>
        </w:rPr>
        <w:t xml:space="preserve">11 </w:t>
      </w:r>
      <w:r w:rsidRPr="002A702C">
        <w:rPr>
          <w:bCs/>
          <w:sz w:val="22"/>
          <w:szCs w:val="22"/>
        </w:rPr>
        <w:t>настоящего договора</w:t>
      </w:r>
      <w:r w:rsidR="00ED5EF5" w:rsidRPr="002A702C">
        <w:rPr>
          <w:sz w:val="22"/>
          <w:szCs w:val="22"/>
        </w:rPr>
        <w:t>.</w:t>
      </w:r>
      <w:r w:rsidR="0092641A" w:rsidRPr="002A702C">
        <w:rPr>
          <w:sz w:val="22"/>
          <w:szCs w:val="22"/>
        </w:rPr>
        <w:t xml:space="preserve"> </w:t>
      </w:r>
      <w:r w:rsidR="00BB0192" w:rsidRPr="002A702C">
        <w:rPr>
          <w:sz w:val="22"/>
          <w:szCs w:val="22"/>
        </w:rPr>
        <w:t>Поручения на перевозку грузов на следующие сутки отправляются до</w:t>
      </w:r>
      <w:r w:rsidR="000D6807" w:rsidRPr="002A702C">
        <w:rPr>
          <w:sz w:val="22"/>
          <w:szCs w:val="22"/>
        </w:rPr>
        <w:t xml:space="preserve"> </w:t>
      </w:r>
      <w:r w:rsidR="00BB0192" w:rsidRPr="002A702C">
        <w:rPr>
          <w:sz w:val="22"/>
          <w:szCs w:val="22"/>
        </w:rPr>
        <w:t>16 часов 00 минут</w:t>
      </w:r>
      <w:r w:rsidR="000D6807" w:rsidRPr="002A702C">
        <w:rPr>
          <w:sz w:val="22"/>
          <w:szCs w:val="22"/>
        </w:rPr>
        <w:t xml:space="preserve"> текущих суток. </w:t>
      </w:r>
    </w:p>
    <w:p w14:paraId="0EBDF859" w14:textId="77777777" w:rsidR="00601862" w:rsidRPr="002A702C" w:rsidRDefault="00671E1E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EE3365" w:rsidRPr="002A702C">
        <w:rPr>
          <w:sz w:val="22"/>
          <w:szCs w:val="22"/>
        </w:rPr>
        <w:t>1.2</w:t>
      </w:r>
      <w:r w:rsidR="004C1187" w:rsidRPr="002A702C">
        <w:rPr>
          <w:sz w:val="22"/>
          <w:szCs w:val="22"/>
        </w:rPr>
        <w:t>. Клиент обязан и</w:t>
      </w:r>
      <w:r w:rsidR="00601862" w:rsidRPr="002A702C">
        <w:rPr>
          <w:sz w:val="22"/>
          <w:szCs w:val="22"/>
        </w:rPr>
        <w:t xml:space="preserve">нспектировать порожние контейнеры на предмет их пригодности для перевозки груза, указанного в Поручении. Отказ от контейнеров оформляется двусторонним актом с указанием причины отказа.  В случае начала погрузки в порожний контейнер </w:t>
      </w:r>
      <w:r w:rsidR="004C1187" w:rsidRPr="002A702C">
        <w:rPr>
          <w:sz w:val="22"/>
          <w:szCs w:val="22"/>
        </w:rPr>
        <w:t>Клиент признаё</w:t>
      </w:r>
      <w:r w:rsidR="00601862" w:rsidRPr="002A702C">
        <w:rPr>
          <w:sz w:val="22"/>
          <w:szCs w:val="22"/>
        </w:rPr>
        <w:t>т, что Экспедитор обеспечил подачу контейнера, пригодного для перевозки груза, в соответствии с условиями Договора</w:t>
      </w:r>
      <w:r w:rsidR="004C1187" w:rsidRPr="002A702C">
        <w:rPr>
          <w:sz w:val="22"/>
          <w:szCs w:val="22"/>
        </w:rPr>
        <w:t xml:space="preserve"> и Поручения</w:t>
      </w:r>
      <w:r w:rsidR="00601862" w:rsidRPr="002A702C">
        <w:rPr>
          <w:sz w:val="22"/>
          <w:szCs w:val="22"/>
        </w:rPr>
        <w:t>.</w:t>
      </w:r>
    </w:p>
    <w:p w14:paraId="28ED1E70" w14:textId="77777777" w:rsidR="00375A4A" w:rsidRPr="002A702C" w:rsidRDefault="00A75D32" w:rsidP="00671E1E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обязан своевременно оформить документы на право въезда и выезда транспортных средств в местах погрузки/выгрузки контейнера, обеспечить их свободное маневрирование в зоне погрузки/выгрузки</w:t>
      </w:r>
      <w:r w:rsidR="00375A4A" w:rsidRPr="002A702C">
        <w:rPr>
          <w:sz w:val="22"/>
          <w:szCs w:val="22"/>
        </w:rPr>
        <w:t>.</w:t>
      </w:r>
    </w:p>
    <w:p w14:paraId="2BB579B1" w14:textId="77777777" w:rsidR="00BD58DD" w:rsidRPr="002A702C" w:rsidRDefault="00235EBF" w:rsidP="00671E1E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обязан о</w:t>
      </w:r>
      <w:r w:rsidR="00A75D32" w:rsidRPr="002A702C">
        <w:rPr>
          <w:sz w:val="22"/>
          <w:szCs w:val="22"/>
        </w:rPr>
        <w:t>беспечить своими силам</w:t>
      </w:r>
      <w:r w:rsidR="00D0140F" w:rsidRPr="002A702C">
        <w:rPr>
          <w:sz w:val="22"/>
          <w:szCs w:val="22"/>
        </w:rPr>
        <w:t>и по</w:t>
      </w:r>
      <w:r w:rsidR="00A75D32" w:rsidRPr="002A702C">
        <w:rPr>
          <w:sz w:val="22"/>
          <w:szCs w:val="22"/>
        </w:rPr>
        <w:t>грузку</w:t>
      </w:r>
      <w:r w:rsidR="00D0140F" w:rsidRPr="002A702C">
        <w:rPr>
          <w:sz w:val="22"/>
          <w:szCs w:val="22"/>
        </w:rPr>
        <w:t>/</w:t>
      </w:r>
      <w:r w:rsidR="00A75D32" w:rsidRPr="002A702C">
        <w:rPr>
          <w:sz w:val="22"/>
          <w:szCs w:val="22"/>
        </w:rPr>
        <w:t xml:space="preserve">выгрузку </w:t>
      </w:r>
      <w:r w:rsidR="00D0140F" w:rsidRPr="002A702C">
        <w:rPr>
          <w:sz w:val="22"/>
          <w:szCs w:val="22"/>
        </w:rPr>
        <w:t>груза контейнер</w:t>
      </w:r>
      <w:r w:rsidR="00A75D32" w:rsidRPr="002A702C">
        <w:rPr>
          <w:sz w:val="22"/>
          <w:szCs w:val="22"/>
        </w:rPr>
        <w:t xml:space="preserve">, если </w:t>
      </w:r>
      <w:r w:rsidR="00D0140F" w:rsidRPr="002A702C">
        <w:rPr>
          <w:sz w:val="22"/>
          <w:szCs w:val="22"/>
        </w:rPr>
        <w:t xml:space="preserve">погрузка/выгрузка осуществляется не силами </w:t>
      </w:r>
      <w:r w:rsidR="002A702C" w:rsidRPr="002A702C">
        <w:rPr>
          <w:sz w:val="22"/>
          <w:szCs w:val="22"/>
        </w:rPr>
        <w:t>Экспедитора, в</w:t>
      </w:r>
      <w:r w:rsidR="00A75D32" w:rsidRPr="002A702C">
        <w:rPr>
          <w:sz w:val="22"/>
          <w:szCs w:val="22"/>
        </w:rPr>
        <w:t xml:space="preserve"> соответствии с правилами перевозок грузов в универсальных к</w:t>
      </w:r>
      <w:r w:rsidR="00DB33AA" w:rsidRPr="002A702C">
        <w:rPr>
          <w:sz w:val="22"/>
          <w:szCs w:val="22"/>
        </w:rPr>
        <w:t>онтейнерах. Погрузка контейнера</w:t>
      </w:r>
      <w:r w:rsidR="00A75D32" w:rsidRPr="002A702C">
        <w:rPr>
          <w:sz w:val="22"/>
          <w:szCs w:val="22"/>
        </w:rPr>
        <w:t>,</w:t>
      </w:r>
      <w:r w:rsidR="00A75D32" w:rsidRPr="002A702C">
        <w:rPr>
          <w:rStyle w:val="apple-converted-space"/>
          <w:bCs/>
          <w:sz w:val="22"/>
          <w:szCs w:val="22"/>
        </w:rPr>
        <w:t> </w:t>
      </w:r>
      <w:r w:rsidR="00A75D32" w:rsidRPr="002A702C">
        <w:rPr>
          <w:sz w:val="22"/>
          <w:szCs w:val="22"/>
        </w:rPr>
        <w:t>размещение и</w:t>
      </w:r>
      <w:r w:rsidR="00A75D32" w:rsidRPr="002A702C">
        <w:rPr>
          <w:rStyle w:val="apple-converted-space"/>
          <w:sz w:val="22"/>
          <w:szCs w:val="22"/>
        </w:rPr>
        <w:t> </w:t>
      </w:r>
      <w:r w:rsidR="00DB33AA" w:rsidRPr="002A702C">
        <w:rPr>
          <w:sz w:val="22"/>
          <w:szCs w:val="22"/>
        </w:rPr>
        <w:t>крепление груза</w:t>
      </w:r>
      <w:r w:rsidR="00A75D32" w:rsidRPr="002A702C">
        <w:rPr>
          <w:sz w:val="22"/>
          <w:szCs w:val="22"/>
        </w:rPr>
        <w:t xml:space="preserve"> в</w:t>
      </w:r>
      <w:r w:rsidR="00A75D32" w:rsidRPr="002A702C">
        <w:rPr>
          <w:rStyle w:val="apple-converted-space"/>
          <w:bCs/>
          <w:sz w:val="22"/>
          <w:szCs w:val="22"/>
        </w:rPr>
        <w:t> </w:t>
      </w:r>
      <w:r w:rsidR="00A75D32" w:rsidRPr="002A702C">
        <w:rPr>
          <w:sz w:val="22"/>
          <w:szCs w:val="22"/>
        </w:rPr>
        <w:t>контейнере</w:t>
      </w:r>
      <w:r w:rsidR="00A75D32" w:rsidRPr="002A702C">
        <w:rPr>
          <w:rStyle w:val="apple-converted-space"/>
          <w:bCs/>
          <w:sz w:val="22"/>
          <w:szCs w:val="22"/>
        </w:rPr>
        <w:t> </w:t>
      </w:r>
      <w:r w:rsidR="00A75D32" w:rsidRPr="002A702C">
        <w:rPr>
          <w:sz w:val="22"/>
          <w:szCs w:val="22"/>
        </w:rPr>
        <w:t>должна производиться в соответствии с</w:t>
      </w:r>
      <w:r w:rsidR="00A75D32" w:rsidRPr="002A702C">
        <w:rPr>
          <w:rStyle w:val="apple-converted-space"/>
          <w:sz w:val="22"/>
          <w:szCs w:val="22"/>
        </w:rPr>
        <w:t> </w:t>
      </w:r>
      <w:r w:rsidR="00A75D32" w:rsidRPr="002A702C">
        <w:rPr>
          <w:sz w:val="22"/>
          <w:szCs w:val="22"/>
        </w:rPr>
        <w:t>"Техническими Условиями размещения и</w:t>
      </w:r>
      <w:r w:rsidR="00A75D32" w:rsidRPr="002A702C">
        <w:rPr>
          <w:rStyle w:val="apple-converted-space"/>
          <w:sz w:val="22"/>
          <w:szCs w:val="22"/>
        </w:rPr>
        <w:t> </w:t>
      </w:r>
      <w:r w:rsidR="00A75D32" w:rsidRPr="002A702C">
        <w:rPr>
          <w:sz w:val="22"/>
          <w:szCs w:val="22"/>
        </w:rPr>
        <w:t>крепления грузов в вагонах и</w:t>
      </w:r>
      <w:r w:rsidR="00A75D32" w:rsidRPr="002A702C">
        <w:rPr>
          <w:rStyle w:val="apple-converted-space"/>
          <w:sz w:val="22"/>
          <w:szCs w:val="22"/>
        </w:rPr>
        <w:t> </w:t>
      </w:r>
      <w:r w:rsidR="00A75D32" w:rsidRPr="002A702C">
        <w:rPr>
          <w:sz w:val="22"/>
          <w:szCs w:val="22"/>
        </w:rPr>
        <w:t>ко</w:t>
      </w:r>
      <w:r w:rsidR="001460A7" w:rsidRPr="002A702C">
        <w:rPr>
          <w:sz w:val="22"/>
          <w:szCs w:val="22"/>
        </w:rPr>
        <w:t xml:space="preserve">нтейнерах", утвержденными МПС России </w:t>
      </w:r>
      <w:r w:rsidR="002A702C" w:rsidRPr="002A702C">
        <w:rPr>
          <w:sz w:val="22"/>
          <w:szCs w:val="22"/>
        </w:rPr>
        <w:t>от 27.05.2003</w:t>
      </w:r>
      <w:r w:rsidR="00A75D32" w:rsidRPr="002A702C">
        <w:rPr>
          <w:sz w:val="22"/>
          <w:szCs w:val="22"/>
        </w:rPr>
        <w:t xml:space="preserve"> г. </w:t>
      </w:r>
      <w:r w:rsidR="001460A7" w:rsidRPr="002A702C">
        <w:rPr>
          <w:sz w:val="22"/>
          <w:szCs w:val="22"/>
        </w:rPr>
        <w:t>N ЦМ-943</w:t>
      </w:r>
      <w:r w:rsidR="00083D21" w:rsidRPr="002A702C">
        <w:rPr>
          <w:sz w:val="22"/>
          <w:szCs w:val="22"/>
        </w:rPr>
        <w:t>.</w:t>
      </w:r>
    </w:p>
    <w:p w14:paraId="6C0A4E52" w14:textId="77777777" w:rsidR="007A0FCB" w:rsidRPr="002A702C" w:rsidRDefault="00083D21" w:rsidP="00D35DFC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обязан п</w:t>
      </w:r>
      <w:r w:rsidR="00BB0192" w:rsidRPr="002A702C">
        <w:rPr>
          <w:sz w:val="22"/>
          <w:szCs w:val="22"/>
        </w:rPr>
        <w:t>редъявлять к перевозке грузы в надлежащей, обеспечивающей сохранность грузов таре и упаковке, соответствующей ГОСТам, согласно утвержденным правилам перевозки грузов.</w:t>
      </w:r>
      <w:r w:rsidR="00DB63CE" w:rsidRPr="002A702C">
        <w:rPr>
          <w:b/>
          <w:bCs/>
          <w:color w:val="333333"/>
          <w:kern w:val="36"/>
          <w:sz w:val="22"/>
          <w:szCs w:val="22"/>
        </w:rPr>
        <w:t xml:space="preserve"> </w:t>
      </w:r>
      <w:r w:rsidR="007A0FCB" w:rsidRPr="002A702C">
        <w:rPr>
          <w:color w:val="000000"/>
          <w:sz w:val="22"/>
          <w:szCs w:val="22"/>
        </w:rPr>
        <w:t xml:space="preserve">Строго соблюдать соответствие </w:t>
      </w:r>
      <w:r w:rsidR="002A702C" w:rsidRPr="002A702C">
        <w:rPr>
          <w:color w:val="000000"/>
          <w:sz w:val="22"/>
          <w:szCs w:val="22"/>
        </w:rPr>
        <w:t>груза,</w:t>
      </w:r>
      <w:r w:rsidR="007A0FCB" w:rsidRPr="002A702C">
        <w:rPr>
          <w:color w:val="000000"/>
          <w:sz w:val="22"/>
          <w:szCs w:val="22"/>
        </w:rPr>
        <w:t xml:space="preserve"> заявленного в Поручении.</w:t>
      </w:r>
    </w:p>
    <w:p w14:paraId="626B8384" w14:textId="77777777" w:rsidR="003C6786" w:rsidRPr="002A702C" w:rsidRDefault="003C6786" w:rsidP="00D35DFC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обязан по окончании</w:t>
      </w:r>
      <w:r w:rsidR="00BB0192" w:rsidRPr="002A702C">
        <w:rPr>
          <w:sz w:val="22"/>
          <w:szCs w:val="22"/>
        </w:rPr>
        <w:t xml:space="preserve"> погрузки вложить </w:t>
      </w:r>
      <w:r w:rsidR="00BD33FD" w:rsidRPr="002A702C">
        <w:rPr>
          <w:sz w:val="22"/>
          <w:szCs w:val="22"/>
        </w:rPr>
        <w:t>соответствующие сопроводительные документы</w:t>
      </w:r>
      <w:r w:rsidR="00BB0192" w:rsidRPr="002A702C">
        <w:rPr>
          <w:sz w:val="22"/>
          <w:szCs w:val="22"/>
        </w:rPr>
        <w:t xml:space="preserve"> </w:t>
      </w:r>
      <w:r w:rsidR="00BD33FD" w:rsidRPr="002A702C">
        <w:rPr>
          <w:sz w:val="22"/>
          <w:szCs w:val="22"/>
        </w:rPr>
        <w:t xml:space="preserve">на груз </w:t>
      </w:r>
      <w:r w:rsidR="00BB0192" w:rsidRPr="002A702C">
        <w:rPr>
          <w:sz w:val="22"/>
          <w:szCs w:val="22"/>
        </w:rPr>
        <w:t>в контейнер, опломбировать его пломбировочным устройством</w:t>
      </w:r>
      <w:r w:rsidR="00EF1817" w:rsidRPr="002A702C">
        <w:rPr>
          <w:sz w:val="22"/>
          <w:szCs w:val="22"/>
        </w:rPr>
        <w:t xml:space="preserve"> (далее – ЗПУ)</w:t>
      </w:r>
      <w:r w:rsidR="00BB0192" w:rsidRPr="002A702C">
        <w:rPr>
          <w:sz w:val="22"/>
          <w:szCs w:val="22"/>
        </w:rPr>
        <w:t xml:space="preserve">, предоставляемым Экспедитором, и передать копии </w:t>
      </w:r>
      <w:r w:rsidR="00BD33FD" w:rsidRPr="002A702C">
        <w:rPr>
          <w:sz w:val="22"/>
          <w:szCs w:val="22"/>
        </w:rPr>
        <w:t>сопроводительных документов на груз (товар</w:t>
      </w:r>
      <w:r w:rsidR="00DC0CB5" w:rsidRPr="002A702C">
        <w:rPr>
          <w:sz w:val="22"/>
          <w:szCs w:val="22"/>
        </w:rPr>
        <w:t>ные накладные</w:t>
      </w:r>
      <w:r w:rsidR="00BD33FD" w:rsidRPr="002A702C">
        <w:rPr>
          <w:sz w:val="22"/>
          <w:szCs w:val="22"/>
        </w:rPr>
        <w:t xml:space="preserve">, </w:t>
      </w:r>
      <w:r w:rsidR="00DC0CB5" w:rsidRPr="002A702C">
        <w:rPr>
          <w:sz w:val="22"/>
          <w:szCs w:val="22"/>
        </w:rPr>
        <w:t>сертификаты</w:t>
      </w:r>
      <w:r w:rsidR="00BD33FD" w:rsidRPr="002A702C">
        <w:rPr>
          <w:sz w:val="22"/>
          <w:szCs w:val="22"/>
        </w:rPr>
        <w:t xml:space="preserve"> и </w:t>
      </w:r>
      <w:proofErr w:type="spellStart"/>
      <w:r w:rsidR="00BD33FD" w:rsidRPr="002A702C">
        <w:rPr>
          <w:sz w:val="22"/>
          <w:szCs w:val="22"/>
        </w:rPr>
        <w:t>тд</w:t>
      </w:r>
      <w:proofErr w:type="spellEnd"/>
      <w:r w:rsidR="00BD33FD" w:rsidRPr="002A702C">
        <w:rPr>
          <w:sz w:val="22"/>
          <w:szCs w:val="22"/>
        </w:rPr>
        <w:t>.)</w:t>
      </w:r>
      <w:r w:rsidR="00BB0192" w:rsidRPr="002A702C">
        <w:rPr>
          <w:sz w:val="22"/>
          <w:szCs w:val="22"/>
        </w:rPr>
        <w:t xml:space="preserve"> представителю Экспедитора</w:t>
      </w:r>
      <w:r w:rsidR="004A2BE6" w:rsidRPr="002A702C">
        <w:rPr>
          <w:sz w:val="22"/>
          <w:szCs w:val="22"/>
        </w:rPr>
        <w:t xml:space="preserve"> (водителю либо экспедитору, в случае предоставление услуги «экспедирование груза»)</w:t>
      </w:r>
      <w:r w:rsidR="00BB0192" w:rsidRPr="002A702C">
        <w:rPr>
          <w:sz w:val="22"/>
          <w:szCs w:val="22"/>
        </w:rPr>
        <w:t>.</w:t>
      </w:r>
      <w:r w:rsidRPr="002A702C">
        <w:rPr>
          <w:sz w:val="22"/>
          <w:szCs w:val="22"/>
        </w:rPr>
        <w:t xml:space="preserve"> </w:t>
      </w:r>
      <w:r w:rsidR="00CF03FF" w:rsidRPr="002A702C">
        <w:rPr>
          <w:sz w:val="22"/>
          <w:szCs w:val="22"/>
        </w:rPr>
        <w:t xml:space="preserve">Клиент не имеет право </w:t>
      </w:r>
      <w:r w:rsidR="00BB0192" w:rsidRPr="002A702C">
        <w:rPr>
          <w:sz w:val="22"/>
          <w:szCs w:val="22"/>
        </w:rPr>
        <w:t>возлагать на водителя обязанности подписывать иные документы, кроме документов, подтверждающих передачу/ приемку опломбированного контейнера.</w:t>
      </w:r>
    </w:p>
    <w:p w14:paraId="51A1562A" w14:textId="77777777" w:rsidR="004F4613" w:rsidRPr="002A702C" w:rsidRDefault="00EF1817" w:rsidP="00D35DFC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обязан п</w:t>
      </w:r>
      <w:r w:rsidR="00BB0192" w:rsidRPr="002A702C">
        <w:rPr>
          <w:sz w:val="22"/>
          <w:szCs w:val="22"/>
        </w:rPr>
        <w:t xml:space="preserve">роверить исправность и соответствие ЗПУ согласно ЖД накладной и до снятия ЗПУ расписаться в документах, подтверждающих передачу/приемку контейнера с грузом. При </w:t>
      </w:r>
      <w:r w:rsidR="002A702C" w:rsidRPr="002A702C">
        <w:rPr>
          <w:sz w:val="22"/>
          <w:szCs w:val="22"/>
        </w:rPr>
        <w:t>повреждении ЗПУ</w:t>
      </w:r>
      <w:r w:rsidR="00BB0192" w:rsidRPr="002A702C">
        <w:rPr>
          <w:sz w:val="22"/>
          <w:szCs w:val="22"/>
        </w:rPr>
        <w:t xml:space="preserve">, </w:t>
      </w:r>
      <w:r w:rsidR="00E975B7" w:rsidRPr="002A702C">
        <w:rPr>
          <w:sz w:val="22"/>
          <w:szCs w:val="22"/>
        </w:rPr>
        <w:t xml:space="preserve">составляется соответствующий Акт </w:t>
      </w:r>
      <w:r w:rsidR="006A313E" w:rsidRPr="002A702C">
        <w:rPr>
          <w:sz w:val="22"/>
          <w:szCs w:val="22"/>
        </w:rPr>
        <w:t>с обязательным присутствием представителя ОАО «РЖД»</w:t>
      </w:r>
      <w:r w:rsidR="00CE610C" w:rsidRPr="002A702C">
        <w:rPr>
          <w:sz w:val="22"/>
          <w:szCs w:val="22"/>
        </w:rPr>
        <w:t xml:space="preserve"> (в случае ока</w:t>
      </w:r>
      <w:r w:rsidR="00E00D54" w:rsidRPr="002A702C">
        <w:rPr>
          <w:sz w:val="22"/>
          <w:szCs w:val="22"/>
        </w:rPr>
        <w:t xml:space="preserve">зания услуг Экспедитором до станции назначения и вывозом контейнера с грузом силами Клиента) </w:t>
      </w:r>
      <w:r w:rsidR="00292DC3" w:rsidRPr="002A702C">
        <w:rPr>
          <w:sz w:val="22"/>
          <w:szCs w:val="22"/>
        </w:rPr>
        <w:t xml:space="preserve">и с незамедлительным письменным уведомлением Экспедитора </w:t>
      </w:r>
      <w:r w:rsidR="002108D6" w:rsidRPr="002A702C">
        <w:rPr>
          <w:sz w:val="22"/>
          <w:szCs w:val="22"/>
        </w:rPr>
        <w:t>либо представителя</w:t>
      </w:r>
      <w:r w:rsidR="00292DC3" w:rsidRPr="002A702C">
        <w:rPr>
          <w:sz w:val="22"/>
          <w:szCs w:val="22"/>
        </w:rPr>
        <w:t xml:space="preserve"> </w:t>
      </w:r>
      <w:r w:rsidR="002A702C" w:rsidRPr="002A702C">
        <w:rPr>
          <w:sz w:val="22"/>
          <w:szCs w:val="22"/>
        </w:rPr>
        <w:t>Экспедитора (</w:t>
      </w:r>
      <w:r w:rsidR="002108D6" w:rsidRPr="002A702C">
        <w:rPr>
          <w:sz w:val="22"/>
          <w:szCs w:val="22"/>
        </w:rPr>
        <w:t xml:space="preserve">в случае оказания услуг Экспедитором до склада </w:t>
      </w:r>
      <w:r w:rsidR="002A702C" w:rsidRPr="002A702C">
        <w:rPr>
          <w:sz w:val="22"/>
          <w:szCs w:val="22"/>
        </w:rPr>
        <w:t>грузополучателя и</w:t>
      </w:r>
      <w:r w:rsidR="002108D6" w:rsidRPr="002A702C">
        <w:rPr>
          <w:sz w:val="22"/>
          <w:szCs w:val="22"/>
        </w:rPr>
        <w:t xml:space="preserve"> вывозом контейнера с грузом силами Экспедитора). </w:t>
      </w:r>
      <w:r w:rsidR="006A313E" w:rsidRPr="002A702C">
        <w:rPr>
          <w:sz w:val="22"/>
          <w:szCs w:val="22"/>
        </w:rPr>
        <w:t xml:space="preserve"> </w:t>
      </w:r>
    </w:p>
    <w:p w14:paraId="357362B9" w14:textId="77777777" w:rsidR="00536399" w:rsidRPr="002A702C" w:rsidRDefault="003B2EDE" w:rsidP="00D35DFC">
      <w:pPr>
        <w:widowControl w:val="0"/>
        <w:numPr>
          <w:ilvl w:val="2"/>
          <w:numId w:val="19"/>
        </w:numPr>
        <w:tabs>
          <w:tab w:val="left" w:pos="709"/>
          <w:tab w:val="left" w:pos="1134"/>
        </w:tabs>
        <w:spacing w:after="30"/>
        <w:ind w:left="0" w:firstLine="574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обязан о</w:t>
      </w:r>
      <w:r w:rsidR="00BB0192" w:rsidRPr="002A702C">
        <w:rPr>
          <w:color w:val="000000"/>
          <w:sz w:val="22"/>
          <w:szCs w:val="22"/>
        </w:rPr>
        <w:t>платить услуги  Экспедитора</w:t>
      </w:r>
      <w:r w:rsidR="00BB0192" w:rsidRPr="002A702C">
        <w:rPr>
          <w:bCs/>
          <w:color w:val="000000"/>
          <w:sz w:val="22"/>
          <w:szCs w:val="22"/>
        </w:rPr>
        <w:t xml:space="preserve"> </w:t>
      </w:r>
      <w:r w:rsidR="00BB0192" w:rsidRPr="002A702C">
        <w:rPr>
          <w:color w:val="000000"/>
          <w:sz w:val="22"/>
          <w:szCs w:val="22"/>
        </w:rPr>
        <w:t xml:space="preserve">в размере и сроки, оговоренные в </w:t>
      </w:r>
      <w:r w:rsidR="00BB0192" w:rsidRPr="002A702C">
        <w:rPr>
          <w:sz w:val="22"/>
          <w:szCs w:val="22"/>
        </w:rPr>
        <w:t xml:space="preserve"> </w:t>
      </w:r>
      <w:r w:rsidR="00CF03FF" w:rsidRPr="002A702C">
        <w:rPr>
          <w:sz w:val="22"/>
          <w:szCs w:val="22"/>
        </w:rPr>
        <w:t xml:space="preserve">разделе </w:t>
      </w:r>
      <w:r w:rsidR="00D35DFC" w:rsidRPr="002A702C">
        <w:rPr>
          <w:sz w:val="22"/>
          <w:szCs w:val="22"/>
        </w:rPr>
        <w:t>3</w:t>
      </w:r>
      <w:r w:rsidR="00CF03FF" w:rsidRPr="002A702C">
        <w:rPr>
          <w:sz w:val="22"/>
          <w:szCs w:val="22"/>
        </w:rPr>
        <w:t xml:space="preserve"> Договора</w:t>
      </w:r>
      <w:r w:rsidR="00BB0192" w:rsidRPr="002A702C">
        <w:rPr>
          <w:color w:val="000000"/>
          <w:sz w:val="22"/>
          <w:szCs w:val="22"/>
        </w:rPr>
        <w:t xml:space="preserve">, компенсировать все расходы </w:t>
      </w:r>
      <w:r w:rsidR="00E90595" w:rsidRPr="002A702C">
        <w:rPr>
          <w:color w:val="000000"/>
          <w:sz w:val="22"/>
          <w:szCs w:val="22"/>
        </w:rPr>
        <w:t xml:space="preserve">и убытки </w:t>
      </w:r>
      <w:r w:rsidR="00BB0192" w:rsidRPr="002A702C">
        <w:rPr>
          <w:color w:val="000000"/>
          <w:sz w:val="22"/>
          <w:szCs w:val="22"/>
        </w:rPr>
        <w:t>Экспедитора,</w:t>
      </w:r>
      <w:r w:rsidR="00BB0192" w:rsidRPr="002A702C">
        <w:rPr>
          <w:bCs/>
          <w:color w:val="000000"/>
          <w:sz w:val="22"/>
          <w:szCs w:val="22"/>
        </w:rPr>
        <w:t xml:space="preserve"> </w:t>
      </w:r>
      <w:r w:rsidR="00BB0192" w:rsidRPr="002A702C">
        <w:rPr>
          <w:color w:val="000000"/>
          <w:sz w:val="22"/>
          <w:szCs w:val="22"/>
        </w:rPr>
        <w:t>связанные с хранением, возвратом</w:t>
      </w:r>
      <w:r w:rsidR="0026618A" w:rsidRPr="002A702C">
        <w:rPr>
          <w:color w:val="000000"/>
          <w:sz w:val="22"/>
          <w:szCs w:val="22"/>
        </w:rPr>
        <w:t xml:space="preserve"> либо переадресовкой контейнера</w:t>
      </w:r>
      <w:r w:rsidR="004758CC" w:rsidRPr="002A702C">
        <w:rPr>
          <w:color w:val="000000"/>
          <w:sz w:val="22"/>
          <w:szCs w:val="22"/>
        </w:rPr>
        <w:t>,</w:t>
      </w:r>
      <w:r w:rsidR="00BB0192" w:rsidRPr="002A702C">
        <w:rPr>
          <w:color w:val="000000"/>
          <w:sz w:val="22"/>
          <w:szCs w:val="22"/>
        </w:rPr>
        <w:t xml:space="preserve"> </w:t>
      </w:r>
      <w:r w:rsidR="004758CC" w:rsidRPr="002A702C">
        <w:rPr>
          <w:sz w:val="22"/>
          <w:szCs w:val="22"/>
        </w:rPr>
        <w:t>отказом от приемки контейнера на складе отправления/назначения,</w:t>
      </w:r>
      <w:r w:rsidR="004758CC" w:rsidRPr="002A702C">
        <w:rPr>
          <w:color w:val="000000"/>
          <w:sz w:val="22"/>
          <w:szCs w:val="22"/>
        </w:rPr>
        <w:t xml:space="preserve"> </w:t>
      </w:r>
      <w:r w:rsidR="00BB0192" w:rsidRPr="002A702C">
        <w:rPr>
          <w:color w:val="000000"/>
          <w:sz w:val="22"/>
          <w:szCs w:val="22"/>
        </w:rPr>
        <w:t>в случае отсутствия на</w:t>
      </w:r>
      <w:r w:rsidRPr="002A702C">
        <w:rPr>
          <w:color w:val="000000"/>
          <w:sz w:val="22"/>
          <w:szCs w:val="22"/>
        </w:rPr>
        <w:t xml:space="preserve"> станции назначения указанного г</w:t>
      </w:r>
      <w:r w:rsidR="00BB0192" w:rsidRPr="002A702C">
        <w:rPr>
          <w:color w:val="000000"/>
          <w:sz w:val="22"/>
          <w:szCs w:val="22"/>
        </w:rPr>
        <w:t>рузополучателя</w:t>
      </w:r>
      <w:r w:rsidR="007B14AC" w:rsidRPr="002A702C">
        <w:rPr>
          <w:color w:val="000000"/>
          <w:sz w:val="22"/>
          <w:szCs w:val="22"/>
        </w:rPr>
        <w:t xml:space="preserve"> </w:t>
      </w:r>
      <w:r w:rsidR="004758CC" w:rsidRPr="002A702C">
        <w:rPr>
          <w:sz w:val="22"/>
          <w:szCs w:val="22"/>
        </w:rPr>
        <w:t>и любыми иными обстоятельствами,</w:t>
      </w:r>
      <w:r w:rsidR="004758CC" w:rsidRPr="002A702C">
        <w:rPr>
          <w:color w:val="000000"/>
          <w:sz w:val="22"/>
          <w:szCs w:val="22"/>
        </w:rPr>
        <w:t xml:space="preserve"> </w:t>
      </w:r>
      <w:r w:rsidR="007B14AC" w:rsidRPr="002A702C">
        <w:rPr>
          <w:color w:val="000000"/>
          <w:sz w:val="22"/>
          <w:szCs w:val="22"/>
        </w:rPr>
        <w:t>в том числе о</w:t>
      </w:r>
      <w:r w:rsidR="00BB0192" w:rsidRPr="002A702C">
        <w:rPr>
          <w:sz w:val="22"/>
          <w:szCs w:val="22"/>
        </w:rPr>
        <w:t>платить штрафные санкции, предусмотренные Договором в случае предъявления их  Экспедитором в письменном  виде</w:t>
      </w:r>
      <w:r w:rsidR="000072EB" w:rsidRPr="002A702C">
        <w:rPr>
          <w:sz w:val="22"/>
          <w:szCs w:val="22"/>
        </w:rPr>
        <w:t xml:space="preserve"> и согласно выставленного дополнительного счета Экспедитора.</w:t>
      </w:r>
      <w:r w:rsidR="007C5F30" w:rsidRPr="002A702C">
        <w:rPr>
          <w:sz w:val="22"/>
          <w:szCs w:val="22"/>
        </w:rPr>
        <w:t xml:space="preserve"> Компенсировать  Экспедитору затраты, в том числе затраты на оплату штрафов, предусмотренных КоАП РФ, связанные с перегрузом транспортного средства,</w:t>
      </w:r>
      <w:r w:rsidR="008D04E4" w:rsidRPr="002A702C">
        <w:rPr>
          <w:sz w:val="22"/>
          <w:szCs w:val="22"/>
        </w:rPr>
        <w:t xml:space="preserve"> </w:t>
      </w:r>
      <w:r w:rsidR="007C5F30" w:rsidRPr="002A702C">
        <w:rPr>
          <w:sz w:val="22"/>
          <w:szCs w:val="22"/>
        </w:rPr>
        <w:t xml:space="preserve"> </w:t>
      </w:r>
      <w:r w:rsidR="004F4613" w:rsidRPr="002A702C">
        <w:rPr>
          <w:sz w:val="22"/>
          <w:szCs w:val="22"/>
        </w:rPr>
        <w:t xml:space="preserve">предъявленные Экспедитору, водителю либо привлечённому третьему лицу штрафы, а также взимаемую плату за задержание и помещение транспортного средства на охраняемую специализированную стоянку (штрафстоянка), </w:t>
      </w:r>
      <w:r w:rsidR="0026618A" w:rsidRPr="002A702C">
        <w:rPr>
          <w:sz w:val="22"/>
          <w:szCs w:val="22"/>
        </w:rPr>
        <w:t xml:space="preserve">возместить </w:t>
      </w:r>
      <w:r w:rsidR="004F4613" w:rsidRPr="002A702C">
        <w:rPr>
          <w:sz w:val="22"/>
          <w:szCs w:val="22"/>
        </w:rPr>
        <w:t>ущерб, связанный с поломкой транспортного средства (тягач, прице</w:t>
      </w:r>
      <w:r w:rsidR="0026618A" w:rsidRPr="002A702C">
        <w:rPr>
          <w:sz w:val="22"/>
          <w:szCs w:val="22"/>
        </w:rPr>
        <w:t>п/полуприцеп/контейнер и т.п.,</w:t>
      </w:r>
      <w:r w:rsidR="004F4613" w:rsidRPr="002A702C">
        <w:rPr>
          <w:sz w:val="22"/>
          <w:szCs w:val="22"/>
        </w:rPr>
        <w:t xml:space="preserve"> иные понесённые Экспедитором убытки, связанные с перегрузом транспортного средства</w:t>
      </w:r>
      <w:r w:rsidR="0020593C" w:rsidRPr="002A702C">
        <w:rPr>
          <w:sz w:val="22"/>
          <w:szCs w:val="22"/>
        </w:rPr>
        <w:t xml:space="preserve">, </w:t>
      </w:r>
      <w:r w:rsidR="007C5F30" w:rsidRPr="002A702C">
        <w:rPr>
          <w:sz w:val="22"/>
          <w:szCs w:val="22"/>
        </w:rPr>
        <w:t>на основании документов, выданных дорожно-постовыми службами или постановлений органов полиции о наложении штрафа.</w:t>
      </w:r>
      <w:r w:rsidR="00EF59B8" w:rsidRPr="002A702C">
        <w:rPr>
          <w:sz w:val="22"/>
          <w:szCs w:val="22"/>
        </w:rPr>
        <w:t xml:space="preserve"> </w:t>
      </w:r>
      <w:r w:rsidR="006C33DF" w:rsidRPr="002A702C">
        <w:rPr>
          <w:sz w:val="22"/>
          <w:szCs w:val="22"/>
        </w:rPr>
        <w:t xml:space="preserve">Нормы загрузки </w:t>
      </w:r>
      <w:r w:rsidR="001C46DE" w:rsidRPr="002A702C">
        <w:rPr>
          <w:sz w:val="22"/>
          <w:szCs w:val="22"/>
        </w:rPr>
        <w:t xml:space="preserve">универсального контейнера </w:t>
      </w:r>
      <w:r w:rsidR="006C33DF" w:rsidRPr="002A702C">
        <w:rPr>
          <w:sz w:val="22"/>
          <w:szCs w:val="22"/>
        </w:rPr>
        <w:t>у</w:t>
      </w:r>
      <w:r w:rsidR="001C46DE" w:rsidRPr="002A702C">
        <w:rPr>
          <w:sz w:val="22"/>
          <w:szCs w:val="22"/>
        </w:rPr>
        <w:t>тверждены</w:t>
      </w:r>
      <w:r w:rsidR="006C33DF" w:rsidRPr="002A702C">
        <w:rPr>
          <w:sz w:val="22"/>
          <w:szCs w:val="22"/>
        </w:rPr>
        <w:t xml:space="preserve"> в Приложении №2 настоящего Договора.</w:t>
      </w:r>
    </w:p>
    <w:p w14:paraId="269F2867" w14:textId="77777777" w:rsidR="00DC6A87" w:rsidRPr="002A702C" w:rsidRDefault="00DC6A87" w:rsidP="00D35DFC">
      <w:pPr>
        <w:widowControl w:val="0"/>
        <w:numPr>
          <w:ilvl w:val="2"/>
          <w:numId w:val="19"/>
        </w:numPr>
        <w:tabs>
          <w:tab w:val="left" w:pos="709"/>
          <w:tab w:val="left" w:pos="1134"/>
        </w:tabs>
        <w:spacing w:after="30"/>
        <w:ind w:left="0"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В случае отказа от погрузки (вы</w:t>
      </w:r>
      <w:r w:rsidR="0017262A" w:rsidRPr="002A702C">
        <w:rPr>
          <w:sz w:val="22"/>
          <w:szCs w:val="22"/>
        </w:rPr>
        <w:t>грузки) в день исполнения Поручения</w:t>
      </w:r>
      <w:r w:rsidRPr="002A702C">
        <w:rPr>
          <w:sz w:val="22"/>
          <w:szCs w:val="22"/>
        </w:rPr>
        <w:t xml:space="preserve">, изменения  сведений,  указанных  в Поручении, которые  приведут  к  переоформлению комплекта  перевозочных  документов, </w:t>
      </w:r>
      <w:r w:rsidR="00536399" w:rsidRPr="002A702C">
        <w:rPr>
          <w:color w:val="000000"/>
          <w:sz w:val="22"/>
          <w:szCs w:val="22"/>
        </w:rPr>
        <w:t xml:space="preserve">а также сверхнормативного использования автомашины или возникновения необходимости других дополнительных услуг, не указанных в Поручении, </w:t>
      </w:r>
      <w:r w:rsidR="00564FB7" w:rsidRPr="002A702C">
        <w:rPr>
          <w:color w:val="000000"/>
          <w:sz w:val="22"/>
          <w:szCs w:val="22"/>
        </w:rPr>
        <w:t>Клиент</w:t>
      </w:r>
      <w:r w:rsidR="00564FB7" w:rsidRPr="002A702C">
        <w:rPr>
          <w:bCs/>
          <w:color w:val="000000"/>
          <w:sz w:val="22"/>
          <w:szCs w:val="22"/>
        </w:rPr>
        <w:t xml:space="preserve"> </w:t>
      </w:r>
      <w:r w:rsidR="00564FB7" w:rsidRPr="002A702C">
        <w:rPr>
          <w:color w:val="000000"/>
          <w:sz w:val="22"/>
          <w:szCs w:val="22"/>
        </w:rPr>
        <w:t>обязуется компенсировать все расходы</w:t>
      </w:r>
      <w:r w:rsidR="00CF17B4" w:rsidRPr="002A702C">
        <w:rPr>
          <w:color w:val="000000"/>
          <w:sz w:val="22"/>
          <w:szCs w:val="22"/>
        </w:rPr>
        <w:t xml:space="preserve"> и </w:t>
      </w:r>
      <w:r w:rsidR="00CF17B4" w:rsidRPr="002A702C">
        <w:rPr>
          <w:sz w:val="22"/>
          <w:szCs w:val="22"/>
        </w:rPr>
        <w:lastRenderedPageBreak/>
        <w:t>убытки</w:t>
      </w:r>
      <w:r w:rsidR="00564FB7" w:rsidRPr="002A702C">
        <w:rPr>
          <w:sz w:val="22"/>
          <w:szCs w:val="22"/>
        </w:rPr>
        <w:t xml:space="preserve"> Экспедитора в размере, согласованными Сторонами  в Приложении № 2 </w:t>
      </w:r>
      <w:r w:rsidR="00171B34" w:rsidRPr="002A702C">
        <w:rPr>
          <w:sz w:val="22"/>
          <w:szCs w:val="22"/>
        </w:rPr>
        <w:t xml:space="preserve">настоящего Договора </w:t>
      </w:r>
      <w:r w:rsidR="00564FB7" w:rsidRPr="002A702C">
        <w:rPr>
          <w:sz w:val="22"/>
          <w:szCs w:val="22"/>
        </w:rPr>
        <w:t>либо на основании</w:t>
      </w:r>
      <w:r w:rsidRPr="002A702C">
        <w:rPr>
          <w:sz w:val="22"/>
          <w:szCs w:val="22"/>
        </w:rPr>
        <w:t xml:space="preserve"> </w:t>
      </w:r>
      <w:r w:rsidR="00CF17B4" w:rsidRPr="002A702C">
        <w:rPr>
          <w:sz w:val="22"/>
          <w:szCs w:val="22"/>
        </w:rPr>
        <w:t>документально подтвержденных расходов и убытков</w:t>
      </w:r>
      <w:r w:rsidR="00EF0EC8" w:rsidRPr="002A702C">
        <w:rPr>
          <w:sz w:val="22"/>
          <w:szCs w:val="22"/>
        </w:rPr>
        <w:t xml:space="preserve">. </w:t>
      </w:r>
      <w:r w:rsidRPr="002A702C">
        <w:rPr>
          <w:sz w:val="22"/>
          <w:szCs w:val="22"/>
        </w:rPr>
        <w:t>Компенсационная сумма может быть удержана из средств, предварительно перечисленных Экспедитору Клиентом.</w:t>
      </w:r>
      <w:r w:rsidR="00EF0EC8" w:rsidRPr="002A702C">
        <w:rPr>
          <w:sz w:val="22"/>
          <w:szCs w:val="22"/>
        </w:rPr>
        <w:t xml:space="preserve"> </w:t>
      </w:r>
    </w:p>
    <w:p w14:paraId="42DDBF0D" w14:textId="77777777" w:rsidR="00770B97" w:rsidRPr="002A702C" w:rsidRDefault="00BB0192" w:rsidP="00D35DFC">
      <w:pPr>
        <w:widowControl w:val="0"/>
        <w:numPr>
          <w:ilvl w:val="2"/>
          <w:numId w:val="19"/>
        </w:numPr>
        <w:tabs>
          <w:tab w:val="left" w:pos="709"/>
          <w:tab w:val="left" w:pos="1134"/>
        </w:tabs>
        <w:spacing w:after="30"/>
        <w:ind w:left="0" w:firstLine="574"/>
        <w:jc w:val="both"/>
        <w:rPr>
          <w:sz w:val="22"/>
          <w:szCs w:val="22"/>
        </w:rPr>
      </w:pPr>
      <w:r w:rsidRPr="002A702C">
        <w:rPr>
          <w:sz w:val="22"/>
          <w:szCs w:val="22"/>
        </w:rPr>
        <w:t xml:space="preserve">Клиент обязан после уведомления о прибытии контейнера на станцию назначения разгрузить его в течение </w:t>
      </w:r>
      <w:r w:rsidR="00AE080E" w:rsidRPr="002A702C">
        <w:rPr>
          <w:sz w:val="22"/>
          <w:szCs w:val="22"/>
        </w:rPr>
        <w:t>1-их суток</w:t>
      </w:r>
      <w:r w:rsidR="00F8363B" w:rsidRPr="002A702C">
        <w:rPr>
          <w:sz w:val="22"/>
          <w:szCs w:val="22"/>
        </w:rPr>
        <w:t>, если иное не предусмотрено Дополнительным соглашением.</w:t>
      </w:r>
      <w:r w:rsidRPr="002A702C">
        <w:rPr>
          <w:sz w:val="22"/>
          <w:szCs w:val="22"/>
        </w:rPr>
        <w:t xml:space="preserve"> Контейнер должен быть возвращен после выгрузки в технически исправном состоянии.</w:t>
      </w:r>
    </w:p>
    <w:p w14:paraId="4FF72213" w14:textId="77777777" w:rsidR="00770B97" w:rsidRPr="002A702C" w:rsidRDefault="00770B97" w:rsidP="00D35DFC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74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вправе по согласованию с Экспедитором в</w:t>
      </w:r>
      <w:r w:rsidR="00BB0192" w:rsidRPr="002A702C">
        <w:rPr>
          <w:sz w:val="22"/>
          <w:szCs w:val="22"/>
        </w:rPr>
        <w:t>ыбирать маршрут следования груза.</w:t>
      </w:r>
    </w:p>
    <w:p w14:paraId="56E31043" w14:textId="77777777" w:rsidR="009E7D17" w:rsidRPr="002A702C" w:rsidRDefault="00BB0192" w:rsidP="00D35DFC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74"/>
        <w:jc w:val="both"/>
        <w:rPr>
          <w:sz w:val="22"/>
          <w:szCs w:val="22"/>
        </w:rPr>
      </w:pPr>
      <w:r w:rsidRPr="002A702C">
        <w:rPr>
          <w:sz w:val="22"/>
          <w:szCs w:val="22"/>
        </w:rPr>
        <w:t xml:space="preserve">Требовать </w:t>
      </w:r>
      <w:r w:rsidR="00770B97" w:rsidRPr="002A702C">
        <w:rPr>
          <w:sz w:val="22"/>
          <w:szCs w:val="22"/>
        </w:rPr>
        <w:t>от</w:t>
      </w:r>
      <w:r w:rsidRPr="002A702C">
        <w:rPr>
          <w:sz w:val="22"/>
          <w:szCs w:val="22"/>
        </w:rPr>
        <w:t xml:space="preserve"> Экспедитора предоставления информации о процессе перевозки груза, давать указания Экспедитору в соответствии с </w:t>
      </w:r>
      <w:r w:rsidR="009E7D17" w:rsidRPr="002A702C">
        <w:rPr>
          <w:sz w:val="22"/>
          <w:szCs w:val="22"/>
        </w:rPr>
        <w:t>поданным Поручением</w:t>
      </w:r>
      <w:r w:rsidRPr="002A702C">
        <w:rPr>
          <w:sz w:val="22"/>
          <w:szCs w:val="22"/>
        </w:rPr>
        <w:t>.</w:t>
      </w:r>
    </w:p>
    <w:p w14:paraId="5FF3C09E" w14:textId="77777777" w:rsidR="002105E0" w:rsidRPr="002A702C" w:rsidRDefault="009E7D17" w:rsidP="00D35DFC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74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вправе о</w:t>
      </w:r>
      <w:r w:rsidR="00BB0192" w:rsidRPr="002A702C">
        <w:rPr>
          <w:sz w:val="22"/>
          <w:szCs w:val="22"/>
        </w:rPr>
        <w:t>существлять контроль за продвижением переданного </w:t>
      </w:r>
      <w:r w:rsidR="00BB0192" w:rsidRPr="002A702C">
        <w:rPr>
          <w:bCs/>
          <w:sz w:val="22"/>
          <w:szCs w:val="22"/>
        </w:rPr>
        <w:t>Экспедитору</w:t>
      </w:r>
      <w:r w:rsidR="00BB0192" w:rsidRPr="002A702C">
        <w:rPr>
          <w:sz w:val="22"/>
          <w:szCs w:val="22"/>
        </w:rPr>
        <w:t> груза или за правильностью оформления документов для перевозки груза.</w:t>
      </w:r>
    </w:p>
    <w:p w14:paraId="253144EB" w14:textId="77777777" w:rsidR="00BB0192" w:rsidRPr="002A702C" w:rsidRDefault="002105E0" w:rsidP="00D35DFC">
      <w:pPr>
        <w:numPr>
          <w:ilvl w:val="2"/>
          <w:numId w:val="19"/>
        </w:numPr>
        <w:tabs>
          <w:tab w:val="left" w:pos="709"/>
          <w:tab w:val="left" w:pos="1134"/>
        </w:tabs>
        <w:ind w:left="0" w:firstLine="574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Клиент вправе о</w:t>
      </w:r>
      <w:r w:rsidR="00BB0192" w:rsidRPr="002A702C">
        <w:rPr>
          <w:sz w:val="22"/>
          <w:szCs w:val="22"/>
        </w:rPr>
        <w:t>тменять данное </w:t>
      </w:r>
      <w:r w:rsidR="00BB0192" w:rsidRPr="002A702C">
        <w:rPr>
          <w:bCs/>
          <w:sz w:val="22"/>
          <w:szCs w:val="22"/>
        </w:rPr>
        <w:t>Экспедитору</w:t>
      </w:r>
      <w:r w:rsidR="00BB0192" w:rsidRPr="002A702C">
        <w:rPr>
          <w:sz w:val="22"/>
          <w:szCs w:val="22"/>
        </w:rPr>
        <w:t> Поручение, письменно уведомив об этом Экспедитора по электронной почте,</w:t>
      </w:r>
      <w:r w:rsidRPr="002A702C">
        <w:rPr>
          <w:sz w:val="22"/>
          <w:szCs w:val="22"/>
        </w:rPr>
        <w:t xml:space="preserve"> указанной </w:t>
      </w:r>
      <w:r w:rsidR="003B4B4F" w:rsidRPr="002A702C">
        <w:rPr>
          <w:bCs/>
          <w:sz w:val="22"/>
          <w:szCs w:val="22"/>
        </w:rPr>
        <w:t>в пункте 10.3 и разделе</w:t>
      </w:r>
      <w:r w:rsidR="003B4B4F" w:rsidRPr="002A702C">
        <w:rPr>
          <w:sz w:val="22"/>
          <w:szCs w:val="22"/>
        </w:rPr>
        <w:t xml:space="preserve"> </w:t>
      </w:r>
      <w:r w:rsidR="003B4B4F" w:rsidRPr="002A702C">
        <w:rPr>
          <w:bCs/>
          <w:sz w:val="22"/>
          <w:szCs w:val="22"/>
        </w:rPr>
        <w:t xml:space="preserve">11 </w:t>
      </w:r>
      <w:r w:rsidR="00EA474F" w:rsidRPr="002A702C">
        <w:rPr>
          <w:sz w:val="22"/>
          <w:szCs w:val="22"/>
        </w:rPr>
        <w:t>Договора</w:t>
      </w:r>
      <w:r w:rsidR="00D35DFC" w:rsidRPr="002A702C">
        <w:rPr>
          <w:sz w:val="22"/>
          <w:szCs w:val="22"/>
        </w:rPr>
        <w:t>,</w:t>
      </w:r>
      <w:r w:rsidRPr="002A702C">
        <w:rPr>
          <w:sz w:val="22"/>
          <w:szCs w:val="22"/>
        </w:rPr>
        <w:t xml:space="preserve"> </w:t>
      </w:r>
      <w:r w:rsidR="00AE080E" w:rsidRPr="002A702C">
        <w:rPr>
          <w:sz w:val="22"/>
          <w:szCs w:val="22"/>
        </w:rPr>
        <w:t>возместив</w:t>
      </w:r>
      <w:r w:rsidR="00BB0192" w:rsidRPr="002A702C">
        <w:rPr>
          <w:sz w:val="22"/>
          <w:szCs w:val="22"/>
        </w:rPr>
        <w:t> </w:t>
      </w:r>
      <w:r w:rsidR="00BB0192" w:rsidRPr="002A702C">
        <w:rPr>
          <w:bCs/>
          <w:sz w:val="22"/>
          <w:szCs w:val="22"/>
        </w:rPr>
        <w:t>Экспедитору</w:t>
      </w:r>
      <w:r w:rsidR="00BB0192" w:rsidRPr="002A702C">
        <w:rPr>
          <w:sz w:val="22"/>
          <w:szCs w:val="22"/>
        </w:rPr>
        <w:t>, часть установленной цены пропорционально части услуг, оказанных до получения письменного извещения об отказе </w:t>
      </w:r>
      <w:r w:rsidR="00BB0192" w:rsidRPr="002A702C">
        <w:rPr>
          <w:bCs/>
          <w:sz w:val="22"/>
          <w:szCs w:val="22"/>
        </w:rPr>
        <w:t>Клиента</w:t>
      </w:r>
      <w:r w:rsidR="00BB0192" w:rsidRPr="002A702C">
        <w:rPr>
          <w:sz w:val="22"/>
          <w:szCs w:val="22"/>
        </w:rPr>
        <w:t xml:space="preserve"> от </w:t>
      </w:r>
      <w:r w:rsidR="00257144" w:rsidRPr="002A702C">
        <w:rPr>
          <w:sz w:val="22"/>
          <w:szCs w:val="22"/>
        </w:rPr>
        <w:t>Поручения</w:t>
      </w:r>
      <w:r w:rsidR="00BB0192" w:rsidRPr="002A702C">
        <w:rPr>
          <w:sz w:val="22"/>
          <w:szCs w:val="22"/>
        </w:rPr>
        <w:t>, на основании подтверждающих документов.</w:t>
      </w:r>
    </w:p>
    <w:p w14:paraId="6E2DA4D7" w14:textId="77777777" w:rsidR="00810B34" w:rsidRPr="002A702C" w:rsidRDefault="00810B34" w:rsidP="001E217F">
      <w:pPr>
        <w:pStyle w:val="Iniiaiieoaeno2"/>
        <w:widowControl/>
        <w:tabs>
          <w:tab w:val="left" w:pos="709"/>
        </w:tabs>
        <w:ind w:left="0" w:firstLine="567"/>
        <w:jc w:val="both"/>
        <w:rPr>
          <w:b/>
          <w:sz w:val="22"/>
          <w:szCs w:val="22"/>
        </w:rPr>
      </w:pPr>
    </w:p>
    <w:p w14:paraId="6819B228" w14:textId="77777777" w:rsidR="00BB0192" w:rsidRPr="002A702C" w:rsidRDefault="00257144" w:rsidP="001E217F">
      <w:pPr>
        <w:ind w:firstLine="567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>2</w:t>
      </w:r>
      <w:r w:rsidR="00BB0192" w:rsidRPr="002A702C">
        <w:rPr>
          <w:b/>
          <w:sz w:val="22"/>
          <w:szCs w:val="22"/>
        </w:rPr>
        <w:t>.</w:t>
      </w:r>
      <w:r w:rsidR="00D35DFC" w:rsidRPr="002A702C">
        <w:rPr>
          <w:b/>
          <w:sz w:val="22"/>
          <w:szCs w:val="22"/>
        </w:rPr>
        <w:t xml:space="preserve">2. </w:t>
      </w:r>
      <w:r w:rsidR="00BB0192" w:rsidRPr="002A702C">
        <w:rPr>
          <w:b/>
          <w:sz w:val="22"/>
          <w:szCs w:val="22"/>
        </w:rPr>
        <w:t xml:space="preserve"> ПРАВА И ОБЯЗАННОСТИ ЭКСПЕДИТОРА.</w:t>
      </w:r>
    </w:p>
    <w:p w14:paraId="3CD491A8" w14:textId="77777777" w:rsidR="00BB0192" w:rsidRPr="002A702C" w:rsidRDefault="00D35DFC" w:rsidP="001E217F">
      <w:pPr>
        <w:ind w:firstLine="567"/>
        <w:jc w:val="both"/>
        <w:rPr>
          <w:sz w:val="22"/>
          <w:szCs w:val="22"/>
        </w:rPr>
      </w:pPr>
      <w:r w:rsidRPr="002A702C">
        <w:rPr>
          <w:color w:val="000000"/>
          <w:sz w:val="22"/>
          <w:szCs w:val="22"/>
        </w:rPr>
        <w:t>2.</w:t>
      </w:r>
      <w:r w:rsidR="004A72F0" w:rsidRPr="002A702C">
        <w:rPr>
          <w:color w:val="000000"/>
          <w:sz w:val="22"/>
          <w:szCs w:val="22"/>
        </w:rPr>
        <w:t>2</w:t>
      </w:r>
      <w:r w:rsidR="00257144" w:rsidRPr="002A702C">
        <w:rPr>
          <w:color w:val="000000"/>
          <w:sz w:val="22"/>
          <w:szCs w:val="22"/>
        </w:rPr>
        <w:t>.1.</w:t>
      </w:r>
      <w:r w:rsidR="00BB0192" w:rsidRPr="002A702C">
        <w:rPr>
          <w:sz w:val="22"/>
          <w:szCs w:val="22"/>
        </w:rPr>
        <w:t xml:space="preserve"> </w:t>
      </w:r>
      <w:r w:rsidR="00F9482F" w:rsidRPr="002A702C">
        <w:rPr>
          <w:sz w:val="22"/>
          <w:szCs w:val="22"/>
        </w:rPr>
        <w:t xml:space="preserve">  </w:t>
      </w:r>
      <w:r w:rsidR="00040D11" w:rsidRPr="002A702C">
        <w:rPr>
          <w:sz w:val="22"/>
          <w:szCs w:val="22"/>
        </w:rPr>
        <w:t>Экспедитор обязан в</w:t>
      </w:r>
      <w:r w:rsidR="00BB0192" w:rsidRPr="002A702C">
        <w:rPr>
          <w:sz w:val="22"/>
          <w:szCs w:val="22"/>
        </w:rPr>
        <w:t xml:space="preserve"> течение 24 часов с момента получения Поручения</w:t>
      </w:r>
      <w:r w:rsidR="00624450" w:rsidRPr="002A702C">
        <w:rPr>
          <w:sz w:val="22"/>
          <w:szCs w:val="22"/>
        </w:rPr>
        <w:t xml:space="preserve"> от </w:t>
      </w:r>
      <w:r w:rsidR="00BB0192" w:rsidRPr="002A702C">
        <w:rPr>
          <w:sz w:val="22"/>
          <w:szCs w:val="22"/>
        </w:rPr>
        <w:t>Клиента, принять его</w:t>
      </w:r>
      <w:r w:rsidR="00D60573" w:rsidRPr="002A702C">
        <w:rPr>
          <w:sz w:val="22"/>
          <w:szCs w:val="22"/>
        </w:rPr>
        <w:t xml:space="preserve"> и подтвердить</w:t>
      </w:r>
      <w:r w:rsidR="00BB0192" w:rsidRPr="002A702C">
        <w:rPr>
          <w:sz w:val="22"/>
          <w:szCs w:val="22"/>
        </w:rPr>
        <w:t xml:space="preserve">, либо в тот же срок по электронной </w:t>
      </w:r>
      <w:r w:rsidR="00624450" w:rsidRPr="002A702C">
        <w:rPr>
          <w:sz w:val="22"/>
          <w:szCs w:val="22"/>
        </w:rPr>
        <w:t xml:space="preserve">почте, указанной в разделе </w:t>
      </w:r>
      <w:r w:rsidRPr="002A702C">
        <w:rPr>
          <w:sz w:val="22"/>
          <w:szCs w:val="22"/>
        </w:rPr>
        <w:t>10</w:t>
      </w:r>
      <w:r w:rsidR="004B59A3" w:rsidRPr="002A702C">
        <w:rPr>
          <w:sz w:val="22"/>
          <w:szCs w:val="22"/>
        </w:rPr>
        <w:t xml:space="preserve"> Договора,</w:t>
      </w:r>
      <w:r w:rsidR="00BB0192" w:rsidRPr="002A702C">
        <w:rPr>
          <w:sz w:val="22"/>
          <w:szCs w:val="22"/>
        </w:rPr>
        <w:t xml:space="preserve"> известить Клиента о невозможности </w:t>
      </w:r>
      <w:r w:rsidR="004A72F0" w:rsidRPr="002A702C">
        <w:rPr>
          <w:sz w:val="22"/>
          <w:szCs w:val="22"/>
        </w:rPr>
        <w:t>выполнения полученного Поручения</w:t>
      </w:r>
      <w:r w:rsidR="00BB0192" w:rsidRPr="002A702C">
        <w:rPr>
          <w:sz w:val="22"/>
          <w:szCs w:val="22"/>
        </w:rPr>
        <w:t>.</w:t>
      </w:r>
    </w:p>
    <w:p w14:paraId="41E4ADCD" w14:textId="77777777" w:rsidR="00BB0192" w:rsidRPr="002A702C" w:rsidRDefault="00BB0192" w:rsidP="001E217F">
      <w:pPr>
        <w:ind w:firstLine="567"/>
        <w:jc w:val="both"/>
        <w:rPr>
          <w:color w:val="000000"/>
          <w:sz w:val="22"/>
          <w:szCs w:val="22"/>
        </w:rPr>
      </w:pPr>
      <w:r w:rsidRPr="002A702C">
        <w:rPr>
          <w:sz w:val="22"/>
          <w:szCs w:val="22"/>
        </w:rPr>
        <w:t xml:space="preserve"> </w:t>
      </w:r>
      <w:r w:rsidR="00D35DFC" w:rsidRPr="002A702C">
        <w:rPr>
          <w:sz w:val="22"/>
          <w:szCs w:val="22"/>
        </w:rPr>
        <w:t>2.</w:t>
      </w:r>
      <w:r w:rsidRPr="002A702C">
        <w:rPr>
          <w:sz w:val="22"/>
          <w:szCs w:val="22"/>
        </w:rPr>
        <w:t>2.</w:t>
      </w:r>
      <w:r w:rsidR="00F9482F" w:rsidRPr="002A702C">
        <w:rPr>
          <w:sz w:val="22"/>
          <w:szCs w:val="22"/>
        </w:rPr>
        <w:t>2.</w:t>
      </w:r>
      <w:r w:rsidRPr="002A702C">
        <w:rPr>
          <w:sz w:val="22"/>
          <w:szCs w:val="22"/>
        </w:rPr>
        <w:t xml:space="preserve"> </w:t>
      </w:r>
      <w:r w:rsidR="00040D11" w:rsidRPr="002A702C">
        <w:rPr>
          <w:sz w:val="22"/>
          <w:szCs w:val="22"/>
        </w:rPr>
        <w:t xml:space="preserve">  Экспедитор обязан о</w:t>
      </w:r>
      <w:r w:rsidRPr="002A702C">
        <w:rPr>
          <w:color w:val="000000"/>
          <w:sz w:val="22"/>
          <w:szCs w:val="22"/>
        </w:rPr>
        <w:t xml:space="preserve">беспечить подачу технически исправного </w:t>
      </w:r>
      <w:r w:rsidRPr="002A702C">
        <w:rPr>
          <w:sz w:val="22"/>
          <w:szCs w:val="22"/>
        </w:rPr>
        <w:t>и коммерчески пригодного к перевозке заявленного груза, отвечающего санитарным нормам,</w:t>
      </w:r>
      <w:r w:rsidRPr="002A702C">
        <w:rPr>
          <w:color w:val="000000"/>
          <w:sz w:val="22"/>
          <w:szCs w:val="22"/>
        </w:rPr>
        <w:t xml:space="preserve"> порожнего транспортн</w:t>
      </w:r>
      <w:r w:rsidR="00FE4C87" w:rsidRPr="002A702C">
        <w:rPr>
          <w:color w:val="000000"/>
          <w:sz w:val="22"/>
          <w:szCs w:val="22"/>
        </w:rPr>
        <w:t>ого средства/контейнера   под по</w:t>
      </w:r>
      <w:r w:rsidRPr="002A702C">
        <w:rPr>
          <w:color w:val="000000"/>
          <w:sz w:val="22"/>
          <w:szCs w:val="22"/>
        </w:rPr>
        <w:t>грузку по указанному в согласованном Поручении адресу и в оговоренные сроки. В случае несвоевременной подачи контейнера, наступившей вследствие действия непредвиденных обстоятельств, Экспедитор обязан, по возможности, проинформировать об этом Клиента,</w:t>
      </w:r>
      <w:r w:rsidRPr="002A702C">
        <w:rPr>
          <w:bCs/>
          <w:color w:val="000000"/>
          <w:sz w:val="22"/>
          <w:szCs w:val="22"/>
        </w:rPr>
        <w:t xml:space="preserve"> </w:t>
      </w:r>
      <w:r w:rsidRPr="002A702C">
        <w:rPr>
          <w:color w:val="000000"/>
          <w:sz w:val="22"/>
          <w:szCs w:val="22"/>
        </w:rPr>
        <w:t>а при невозможности подачи контейнера в силу вышеуказанных причин, предоставить его в другое, согласованное с Клиентом,</w:t>
      </w:r>
      <w:r w:rsidRPr="002A702C">
        <w:rPr>
          <w:bCs/>
          <w:color w:val="000000"/>
          <w:sz w:val="22"/>
          <w:szCs w:val="22"/>
        </w:rPr>
        <w:t xml:space="preserve"> </w:t>
      </w:r>
      <w:r w:rsidRPr="002A702C">
        <w:rPr>
          <w:color w:val="000000"/>
          <w:sz w:val="22"/>
          <w:szCs w:val="22"/>
        </w:rPr>
        <w:t>время без дополнительной оплаты.</w:t>
      </w:r>
    </w:p>
    <w:p w14:paraId="7CEC6E28" w14:textId="77777777" w:rsidR="00BB0192" w:rsidRPr="002A702C" w:rsidRDefault="00C35DAE" w:rsidP="001E217F">
      <w:pPr>
        <w:pStyle w:val="Iauiue"/>
        <w:widowControl/>
        <w:ind w:firstLine="567"/>
        <w:jc w:val="both"/>
        <w:rPr>
          <w:color w:val="000000"/>
          <w:sz w:val="22"/>
          <w:szCs w:val="22"/>
        </w:rPr>
      </w:pPr>
      <w:r w:rsidRPr="002A702C">
        <w:rPr>
          <w:sz w:val="22"/>
          <w:szCs w:val="22"/>
        </w:rPr>
        <w:t>2</w:t>
      </w:r>
      <w:r w:rsidR="00D35DFC" w:rsidRPr="002A702C">
        <w:rPr>
          <w:sz w:val="22"/>
          <w:szCs w:val="22"/>
        </w:rPr>
        <w:t>.2</w:t>
      </w:r>
      <w:r w:rsidRPr="002A702C">
        <w:rPr>
          <w:sz w:val="22"/>
          <w:szCs w:val="22"/>
        </w:rPr>
        <w:t>.</w:t>
      </w:r>
      <w:r w:rsidR="00BB0192" w:rsidRPr="002A702C">
        <w:rPr>
          <w:sz w:val="22"/>
          <w:szCs w:val="22"/>
        </w:rPr>
        <w:t xml:space="preserve">3. </w:t>
      </w:r>
      <w:r w:rsidR="00040D11" w:rsidRPr="002A702C">
        <w:rPr>
          <w:sz w:val="22"/>
          <w:szCs w:val="22"/>
        </w:rPr>
        <w:t xml:space="preserve"> Экспедитор обязан з</w:t>
      </w:r>
      <w:r w:rsidR="00BB0192" w:rsidRPr="002A702C">
        <w:rPr>
          <w:sz w:val="22"/>
          <w:szCs w:val="22"/>
        </w:rPr>
        <w:t xml:space="preserve">аменить обоснованно не принятый Клиентом по условиям технической или коммерческой непригодности порожний контейнер под погрузку без взимания дополнительной платы за пробег автотранспорта в сроки, согласованные с Клиентом. </w:t>
      </w:r>
    </w:p>
    <w:p w14:paraId="154AE8D3" w14:textId="77777777" w:rsidR="00BB0192" w:rsidRPr="002A702C" w:rsidRDefault="00D35DFC" w:rsidP="001E217F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 w:rsidRPr="002A702C">
        <w:rPr>
          <w:color w:val="000000"/>
          <w:sz w:val="22"/>
          <w:szCs w:val="22"/>
        </w:rPr>
        <w:t>2.</w:t>
      </w:r>
      <w:r w:rsidR="00B72199" w:rsidRPr="002A702C">
        <w:rPr>
          <w:color w:val="000000"/>
          <w:sz w:val="22"/>
          <w:szCs w:val="22"/>
        </w:rPr>
        <w:t xml:space="preserve">2.4.  </w:t>
      </w:r>
      <w:r w:rsidR="00040D11" w:rsidRPr="002A702C">
        <w:rPr>
          <w:sz w:val="22"/>
          <w:szCs w:val="22"/>
        </w:rPr>
        <w:t>Экспедитор обязан п</w:t>
      </w:r>
      <w:r w:rsidR="00B72199" w:rsidRPr="002A702C">
        <w:rPr>
          <w:color w:val="000000"/>
          <w:sz w:val="22"/>
          <w:szCs w:val="22"/>
        </w:rPr>
        <w:t>о окончании по</w:t>
      </w:r>
      <w:r w:rsidR="00BB0192" w:rsidRPr="002A702C">
        <w:rPr>
          <w:color w:val="000000"/>
          <w:sz w:val="22"/>
          <w:szCs w:val="22"/>
        </w:rPr>
        <w:t xml:space="preserve">грузки обеспечить Клиента (его представителя) несъемным </w:t>
      </w:r>
      <w:r w:rsidR="00B72199" w:rsidRPr="002A702C">
        <w:rPr>
          <w:color w:val="000000"/>
          <w:sz w:val="22"/>
          <w:szCs w:val="22"/>
        </w:rPr>
        <w:t>ЗПУ</w:t>
      </w:r>
      <w:r w:rsidR="00BB0192" w:rsidRPr="002A702C">
        <w:rPr>
          <w:color w:val="000000"/>
          <w:sz w:val="22"/>
          <w:szCs w:val="22"/>
        </w:rPr>
        <w:t xml:space="preserve"> для опломбирования контейнера.</w:t>
      </w:r>
    </w:p>
    <w:p w14:paraId="75D29687" w14:textId="77777777" w:rsidR="00BB0192" w:rsidRPr="002A702C" w:rsidRDefault="00D35DFC" w:rsidP="001E217F">
      <w:pPr>
        <w:widowControl w:val="0"/>
        <w:shd w:val="clear" w:color="auto" w:fill="FFFFFF"/>
        <w:ind w:firstLine="567"/>
        <w:jc w:val="both"/>
        <w:rPr>
          <w:color w:val="000000"/>
          <w:spacing w:val="-4"/>
          <w:sz w:val="22"/>
          <w:szCs w:val="22"/>
        </w:rPr>
      </w:pPr>
      <w:r w:rsidRPr="002A702C">
        <w:rPr>
          <w:sz w:val="22"/>
          <w:szCs w:val="22"/>
        </w:rPr>
        <w:t>2.</w:t>
      </w:r>
      <w:r w:rsidR="00B72199" w:rsidRPr="002A702C">
        <w:rPr>
          <w:sz w:val="22"/>
          <w:szCs w:val="22"/>
        </w:rPr>
        <w:t>2.</w:t>
      </w:r>
      <w:r w:rsidR="00BB0192" w:rsidRPr="002A702C">
        <w:rPr>
          <w:sz w:val="22"/>
          <w:szCs w:val="22"/>
        </w:rPr>
        <w:t xml:space="preserve">5. </w:t>
      </w:r>
      <w:r w:rsidR="00106BA8" w:rsidRPr="002A702C">
        <w:rPr>
          <w:sz w:val="22"/>
          <w:szCs w:val="22"/>
        </w:rPr>
        <w:t xml:space="preserve"> Экспедитор обязан о</w:t>
      </w:r>
      <w:r w:rsidR="00BB0192" w:rsidRPr="002A702C">
        <w:rPr>
          <w:sz w:val="22"/>
          <w:szCs w:val="22"/>
        </w:rPr>
        <w:t xml:space="preserve">беспечить доставку </w:t>
      </w:r>
      <w:r w:rsidR="00106BA8" w:rsidRPr="002A702C">
        <w:rPr>
          <w:sz w:val="22"/>
          <w:szCs w:val="22"/>
        </w:rPr>
        <w:t xml:space="preserve">автотранспортом </w:t>
      </w:r>
      <w:r w:rsidR="00BB0192" w:rsidRPr="002A702C">
        <w:rPr>
          <w:sz w:val="22"/>
          <w:szCs w:val="22"/>
        </w:rPr>
        <w:t>загруженного и опломбированного Клиентом контейнера на</w:t>
      </w:r>
      <w:r w:rsidR="00BB0192" w:rsidRPr="002A702C">
        <w:rPr>
          <w:color w:val="000000"/>
          <w:sz w:val="22"/>
          <w:szCs w:val="22"/>
        </w:rPr>
        <w:t xml:space="preserve"> ж/д станцию для его дальнейшей отправки</w:t>
      </w:r>
      <w:r w:rsidR="00106BA8" w:rsidRPr="002A702C">
        <w:rPr>
          <w:color w:val="000000"/>
          <w:sz w:val="22"/>
          <w:szCs w:val="22"/>
        </w:rPr>
        <w:t xml:space="preserve"> либо до места, указанного Клиентом в Поручении</w:t>
      </w:r>
      <w:r w:rsidR="00BB0192" w:rsidRPr="002A702C">
        <w:rPr>
          <w:color w:val="000000"/>
          <w:sz w:val="22"/>
          <w:szCs w:val="22"/>
        </w:rPr>
        <w:t xml:space="preserve">.   </w:t>
      </w:r>
    </w:p>
    <w:p w14:paraId="2AE5BBDF" w14:textId="77777777" w:rsidR="00BB0192" w:rsidRPr="002A702C" w:rsidRDefault="00D35DFC" w:rsidP="001E217F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BE1047" w:rsidRPr="002A702C">
        <w:rPr>
          <w:sz w:val="22"/>
          <w:szCs w:val="22"/>
        </w:rPr>
        <w:t>2.6.</w:t>
      </w:r>
      <w:r w:rsidR="00BB0192" w:rsidRPr="002A702C">
        <w:rPr>
          <w:sz w:val="22"/>
          <w:szCs w:val="22"/>
        </w:rPr>
        <w:t xml:space="preserve"> </w:t>
      </w:r>
      <w:r w:rsidR="00BE1047" w:rsidRPr="002A702C">
        <w:rPr>
          <w:sz w:val="22"/>
          <w:szCs w:val="22"/>
        </w:rPr>
        <w:t>Экспедитор обязан о</w:t>
      </w:r>
      <w:r w:rsidR="00BB0192" w:rsidRPr="002A702C">
        <w:rPr>
          <w:sz w:val="22"/>
          <w:szCs w:val="22"/>
        </w:rPr>
        <w:t>казывать Клиенту консультации по вопросам автомобильных и железнодорожных перевозок, условий страхования грузов, а также порядка решения претензионных вопросов на станции назначения.</w:t>
      </w:r>
    </w:p>
    <w:p w14:paraId="4A65132F" w14:textId="77777777" w:rsidR="00BB0192" w:rsidRPr="002A702C" w:rsidRDefault="00D35DFC" w:rsidP="001E217F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A9073D" w:rsidRPr="002A702C">
        <w:rPr>
          <w:sz w:val="22"/>
          <w:szCs w:val="22"/>
        </w:rPr>
        <w:t>2.</w:t>
      </w:r>
      <w:r w:rsidR="00AE080E" w:rsidRPr="002A702C">
        <w:rPr>
          <w:sz w:val="22"/>
          <w:szCs w:val="22"/>
        </w:rPr>
        <w:t>7</w:t>
      </w:r>
      <w:r w:rsidR="00BB0192" w:rsidRPr="002A702C">
        <w:rPr>
          <w:sz w:val="22"/>
          <w:szCs w:val="22"/>
        </w:rPr>
        <w:t xml:space="preserve">. </w:t>
      </w:r>
      <w:r w:rsidR="00A9073D" w:rsidRPr="002A702C">
        <w:rPr>
          <w:sz w:val="22"/>
          <w:szCs w:val="22"/>
        </w:rPr>
        <w:t xml:space="preserve"> Экспедитор обязан о</w:t>
      </w:r>
      <w:r w:rsidR="00BB0192" w:rsidRPr="002A702C">
        <w:rPr>
          <w:sz w:val="22"/>
          <w:szCs w:val="22"/>
        </w:rPr>
        <w:t>формить от своего имени все необходимые перевозочные документы.</w:t>
      </w:r>
      <w:r w:rsidR="00BB0192" w:rsidRPr="002A702C">
        <w:rPr>
          <w:bCs/>
          <w:sz w:val="22"/>
          <w:szCs w:val="22"/>
        </w:rPr>
        <w:t xml:space="preserve"> Уплатить пошлины, сборы и другие расходы, возлагаемые на Клиента, на всем пути следования груза.</w:t>
      </w:r>
    </w:p>
    <w:p w14:paraId="229DBC41" w14:textId="77777777" w:rsidR="00D6123A" w:rsidRPr="002A702C" w:rsidRDefault="00D35DFC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A9073D" w:rsidRPr="002A702C">
        <w:rPr>
          <w:sz w:val="22"/>
          <w:szCs w:val="22"/>
        </w:rPr>
        <w:t>2.</w:t>
      </w:r>
      <w:r w:rsidR="00AE080E" w:rsidRPr="002A702C">
        <w:rPr>
          <w:sz w:val="22"/>
          <w:szCs w:val="22"/>
        </w:rPr>
        <w:t>8</w:t>
      </w:r>
      <w:r w:rsidR="00BB0192" w:rsidRPr="002A702C">
        <w:rPr>
          <w:sz w:val="22"/>
          <w:szCs w:val="22"/>
        </w:rPr>
        <w:t xml:space="preserve">. </w:t>
      </w:r>
      <w:r w:rsidR="00935252" w:rsidRPr="002A702C">
        <w:rPr>
          <w:sz w:val="22"/>
          <w:szCs w:val="22"/>
        </w:rPr>
        <w:t xml:space="preserve">В случае </w:t>
      </w:r>
      <w:r w:rsidR="007D7004" w:rsidRPr="002A702C">
        <w:rPr>
          <w:sz w:val="22"/>
          <w:szCs w:val="22"/>
        </w:rPr>
        <w:t>направления Клиентом Поручения с услугой «Экспеди</w:t>
      </w:r>
      <w:r w:rsidR="006D5F99" w:rsidRPr="002A702C">
        <w:rPr>
          <w:sz w:val="22"/>
          <w:szCs w:val="22"/>
        </w:rPr>
        <w:t>рование груза», э</w:t>
      </w:r>
      <w:r w:rsidR="00BB0192" w:rsidRPr="002A702C">
        <w:rPr>
          <w:sz w:val="22"/>
          <w:szCs w:val="22"/>
        </w:rPr>
        <w:t>кспедитор принимает груз к перевозке в строгом соответствии со сведениями, указанными Клиентом в сопроводительных документах, по количеству мест</w:t>
      </w:r>
      <w:r w:rsidR="00024720" w:rsidRPr="002A702C">
        <w:rPr>
          <w:sz w:val="22"/>
          <w:szCs w:val="22"/>
        </w:rPr>
        <w:t xml:space="preserve"> согласно товарно-транспортным накладным</w:t>
      </w:r>
      <w:r w:rsidR="00BB0192" w:rsidRPr="002A702C">
        <w:rPr>
          <w:sz w:val="22"/>
          <w:szCs w:val="22"/>
        </w:rPr>
        <w:t>, без досмотра и проверки содержимого</w:t>
      </w:r>
      <w:r w:rsidR="00111E20" w:rsidRPr="002A702C">
        <w:rPr>
          <w:sz w:val="22"/>
          <w:szCs w:val="22"/>
        </w:rPr>
        <w:t xml:space="preserve"> тары</w:t>
      </w:r>
      <w:r w:rsidR="00BB0192" w:rsidRPr="002A702C">
        <w:rPr>
          <w:sz w:val="22"/>
          <w:szCs w:val="22"/>
        </w:rPr>
        <w:t xml:space="preserve"> на предмет: работоспособности (исправности), внутренней комплектности, качества, наличия скрытых дефектов.  При получении груза от Клиента Экспедито</w:t>
      </w:r>
      <w:r w:rsidR="00325428" w:rsidRPr="002A702C">
        <w:rPr>
          <w:sz w:val="22"/>
          <w:szCs w:val="22"/>
        </w:rPr>
        <w:t>р обязан выдать Экспедиторскую расписку, подтверждающую</w:t>
      </w:r>
      <w:r w:rsidR="00BB0192" w:rsidRPr="002A702C">
        <w:rPr>
          <w:sz w:val="22"/>
          <w:szCs w:val="22"/>
        </w:rPr>
        <w:t xml:space="preserve"> факт получения груза</w:t>
      </w:r>
      <w:r w:rsidR="00024720" w:rsidRPr="002A702C">
        <w:rPr>
          <w:color w:val="000000"/>
          <w:sz w:val="22"/>
          <w:szCs w:val="22"/>
        </w:rPr>
        <w:t xml:space="preserve">, </w:t>
      </w:r>
      <w:r w:rsidR="002A702C" w:rsidRPr="002A702C">
        <w:rPr>
          <w:color w:val="000000"/>
          <w:sz w:val="22"/>
          <w:szCs w:val="22"/>
        </w:rPr>
        <w:t>по форме,</w:t>
      </w:r>
      <w:r w:rsidR="00024720" w:rsidRPr="002A702C">
        <w:rPr>
          <w:color w:val="000000"/>
          <w:sz w:val="22"/>
          <w:szCs w:val="22"/>
        </w:rPr>
        <w:t xml:space="preserve"> </w:t>
      </w:r>
      <w:r w:rsidR="00024720" w:rsidRPr="002A702C">
        <w:rPr>
          <w:sz w:val="22"/>
          <w:szCs w:val="22"/>
        </w:rPr>
        <w:t>согласо</w:t>
      </w:r>
      <w:r w:rsidR="00490B17" w:rsidRPr="002A702C">
        <w:rPr>
          <w:sz w:val="22"/>
          <w:szCs w:val="22"/>
        </w:rPr>
        <w:t xml:space="preserve">ванной Сторонами в </w:t>
      </w:r>
      <w:r w:rsidR="004B59A3" w:rsidRPr="002A702C">
        <w:rPr>
          <w:sz w:val="22"/>
          <w:szCs w:val="22"/>
        </w:rPr>
        <w:t>Приложении №3</w:t>
      </w:r>
      <w:r w:rsidR="00024720" w:rsidRPr="002A702C">
        <w:rPr>
          <w:sz w:val="22"/>
          <w:szCs w:val="22"/>
        </w:rPr>
        <w:t>, а Клиент обязан подписать ее</w:t>
      </w:r>
      <w:r w:rsidR="00BB0192" w:rsidRPr="002A702C">
        <w:rPr>
          <w:sz w:val="22"/>
          <w:szCs w:val="22"/>
        </w:rPr>
        <w:t xml:space="preserve">. </w:t>
      </w:r>
      <w:r w:rsidR="00325428" w:rsidRPr="002A702C">
        <w:rPr>
          <w:sz w:val="22"/>
          <w:szCs w:val="22"/>
        </w:rPr>
        <w:t xml:space="preserve">В случае расхождения </w:t>
      </w:r>
      <w:r w:rsidR="00A642B7" w:rsidRPr="002A702C">
        <w:rPr>
          <w:sz w:val="22"/>
          <w:szCs w:val="22"/>
        </w:rPr>
        <w:t>груза по количеству</w:t>
      </w:r>
      <w:r w:rsidR="00604924" w:rsidRPr="002A702C">
        <w:rPr>
          <w:sz w:val="22"/>
          <w:szCs w:val="22"/>
        </w:rPr>
        <w:t xml:space="preserve"> </w:t>
      </w:r>
      <w:r w:rsidR="009E4EC5" w:rsidRPr="002A702C">
        <w:rPr>
          <w:sz w:val="22"/>
          <w:szCs w:val="22"/>
        </w:rPr>
        <w:t xml:space="preserve">и качеству </w:t>
      </w:r>
      <w:r w:rsidR="00604924" w:rsidRPr="002A702C">
        <w:rPr>
          <w:sz w:val="22"/>
          <w:szCs w:val="22"/>
        </w:rPr>
        <w:t xml:space="preserve">в </w:t>
      </w:r>
      <w:r w:rsidR="00402302" w:rsidRPr="002A702C">
        <w:rPr>
          <w:sz w:val="22"/>
          <w:szCs w:val="22"/>
        </w:rPr>
        <w:t>прибывшем</w:t>
      </w:r>
      <w:r w:rsidR="00604924" w:rsidRPr="002A702C">
        <w:rPr>
          <w:sz w:val="22"/>
          <w:szCs w:val="22"/>
        </w:rPr>
        <w:t xml:space="preserve"> контейнере</w:t>
      </w:r>
      <w:r w:rsidR="00E12321" w:rsidRPr="002A702C">
        <w:rPr>
          <w:sz w:val="22"/>
          <w:szCs w:val="22"/>
        </w:rPr>
        <w:t xml:space="preserve"> при не нарушенной целостности ЗПУ</w:t>
      </w:r>
      <w:r w:rsidR="00A642B7" w:rsidRPr="002A702C">
        <w:rPr>
          <w:sz w:val="22"/>
          <w:szCs w:val="22"/>
        </w:rPr>
        <w:t>, преимущественное значение</w:t>
      </w:r>
      <w:r w:rsidR="00604924" w:rsidRPr="002A702C">
        <w:rPr>
          <w:sz w:val="22"/>
          <w:szCs w:val="22"/>
        </w:rPr>
        <w:t xml:space="preserve"> имеет подписанная Сторонами Экспедиторская расписка</w:t>
      </w:r>
      <w:r w:rsidR="00D6123A" w:rsidRPr="002A702C">
        <w:rPr>
          <w:sz w:val="22"/>
          <w:szCs w:val="22"/>
        </w:rPr>
        <w:t>.</w:t>
      </w:r>
    </w:p>
    <w:p w14:paraId="184BDCB6" w14:textId="77777777" w:rsidR="00380AEA" w:rsidRPr="002A702C" w:rsidRDefault="00487267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380AEA" w:rsidRPr="002A702C">
        <w:rPr>
          <w:sz w:val="22"/>
          <w:szCs w:val="22"/>
        </w:rPr>
        <w:t>2.9. Экспедитор обязан з</w:t>
      </w:r>
      <w:r w:rsidR="00D6123A" w:rsidRPr="002A702C">
        <w:rPr>
          <w:sz w:val="22"/>
          <w:szCs w:val="22"/>
        </w:rPr>
        <w:t xml:space="preserve">астраховать груз в интересах </w:t>
      </w:r>
      <w:r w:rsidR="004F64E0" w:rsidRPr="002A702C">
        <w:rPr>
          <w:bCs/>
          <w:sz w:val="22"/>
          <w:szCs w:val="22"/>
        </w:rPr>
        <w:t>и за счет</w:t>
      </w:r>
      <w:r w:rsidR="004F64E0" w:rsidRPr="002A702C">
        <w:rPr>
          <w:sz w:val="22"/>
          <w:szCs w:val="22"/>
        </w:rPr>
        <w:t xml:space="preserve"> </w:t>
      </w:r>
      <w:r w:rsidR="00D6123A" w:rsidRPr="002A702C">
        <w:rPr>
          <w:sz w:val="22"/>
          <w:szCs w:val="22"/>
        </w:rPr>
        <w:t>Клиента, если это предусмотрено</w:t>
      </w:r>
      <w:r w:rsidR="00D6123A" w:rsidRPr="002A702C">
        <w:rPr>
          <w:color w:val="000000"/>
          <w:sz w:val="22"/>
          <w:szCs w:val="22"/>
        </w:rPr>
        <w:t xml:space="preserve"> Поручением</w:t>
      </w:r>
      <w:r w:rsidR="00380AEA" w:rsidRPr="002A702C">
        <w:rPr>
          <w:color w:val="000000"/>
          <w:sz w:val="22"/>
          <w:szCs w:val="22"/>
        </w:rPr>
        <w:t>.</w:t>
      </w:r>
    </w:p>
    <w:p w14:paraId="315EF674" w14:textId="77777777" w:rsidR="00380AEA" w:rsidRPr="002A702C" w:rsidRDefault="00487267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380AEA" w:rsidRPr="002A702C">
        <w:rPr>
          <w:sz w:val="22"/>
          <w:szCs w:val="22"/>
        </w:rPr>
        <w:t>2.10. Экспедитор обязан о</w:t>
      </w:r>
      <w:r w:rsidR="00380AEA" w:rsidRPr="002A702C">
        <w:rPr>
          <w:color w:val="000000"/>
          <w:sz w:val="22"/>
          <w:szCs w:val="22"/>
        </w:rPr>
        <w:t>беспечить диспетчерский контроль продвижения груза и информирование Клиента,</w:t>
      </w:r>
      <w:r w:rsidR="00380AEA" w:rsidRPr="002A702C">
        <w:rPr>
          <w:bCs/>
          <w:color w:val="000000"/>
          <w:sz w:val="22"/>
          <w:szCs w:val="22"/>
        </w:rPr>
        <w:t xml:space="preserve"> </w:t>
      </w:r>
      <w:r w:rsidR="00380AEA" w:rsidRPr="002A702C">
        <w:rPr>
          <w:color w:val="000000"/>
          <w:sz w:val="22"/>
          <w:szCs w:val="22"/>
        </w:rPr>
        <w:t>если это предусмотрено Поручением Клиента</w:t>
      </w:r>
      <w:r w:rsidR="005E24E3" w:rsidRPr="002A702C">
        <w:rPr>
          <w:color w:val="000000"/>
          <w:sz w:val="22"/>
          <w:szCs w:val="22"/>
        </w:rPr>
        <w:t xml:space="preserve"> либо по запросу Клиента</w:t>
      </w:r>
      <w:r w:rsidR="00380AEA" w:rsidRPr="002A702C">
        <w:rPr>
          <w:color w:val="000000"/>
          <w:sz w:val="22"/>
          <w:szCs w:val="22"/>
        </w:rPr>
        <w:t>.</w:t>
      </w:r>
    </w:p>
    <w:p w14:paraId="23218CCB" w14:textId="77777777" w:rsidR="00F81B91" w:rsidRPr="002A702C" w:rsidRDefault="00487267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EE4C74" w:rsidRPr="002A702C">
        <w:rPr>
          <w:sz w:val="22"/>
          <w:szCs w:val="22"/>
        </w:rPr>
        <w:t xml:space="preserve">2.11. </w:t>
      </w:r>
      <w:r w:rsidR="00BB0192" w:rsidRPr="002A702C">
        <w:rPr>
          <w:sz w:val="22"/>
          <w:szCs w:val="22"/>
        </w:rPr>
        <w:t xml:space="preserve">В случае отсутствия упаковки или ее несоответствия характеру и свойствам груза в целях </w:t>
      </w:r>
      <w:r w:rsidR="00BB0192" w:rsidRPr="002A702C">
        <w:rPr>
          <w:sz w:val="22"/>
          <w:szCs w:val="22"/>
        </w:rPr>
        <w:lastRenderedPageBreak/>
        <w:t xml:space="preserve">предотвращения возможности нанесения ущерба грузу в процессе перевозки </w:t>
      </w:r>
      <w:r w:rsidR="00EE4C74" w:rsidRPr="002A702C">
        <w:rPr>
          <w:sz w:val="22"/>
          <w:szCs w:val="22"/>
        </w:rPr>
        <w:t xml:space="preserve">Экспедитор вправе </w:t>
      </w:r>
      <w:r w:rsidR="00BB0192" w:rsidRPr="002A702C">
        <w:rPr>
          <w:sz w:val="22"/>
          <w:szCs w:val="22"/>
        </w:rPr>
        <w:t xml:space="preserve">осуществить дополнительную упаковку груза </w:t>
      </w:r>
      <w:r w:rsidR="00EE4C74" w:rsidRPr="002A702C">
        <w:rPr>
          <w:sz w:val="22"/>
          <w:szCs w:val="22"/>
        </w:rPr>
        <w:t xml:space="preserve">с согласия Клиента и </w:t>
      </w:r>
      <w:r w:rsidR="00BB0192" w:rsidRPr="002A702C">
        <w:rPr>
          <w:sz w:val="22"/>
          <w:szCs w:val="22"/>
        </w:rPr>
        <w:t>за</w:t>
      </w:r>
      <w:r w:rsidR="00EE4C74" w:rsidRPr="002A702C">
        <w:rPr>
          <w:sz w:val="22"/>
          <w:szCs w:val="22"/>
        </w:rPr>
        <w:t xml:space="preserve"> его счет</w:t>
      </w:r>
      <w:r w:rsidR="00BB0192" w:rsidRPr="002A702C">
        <w:rPr>
          <w:sz w:val="22"/>
          <w:szCs w:val="22"/>
        </w:rPr>
        <w:t>. Отказ от осуществления дополнительной упаковки, сданного к перевозке груза, освобождает Экспедитора от ответственности за сохранность груза в процессе осуществления перевозки.</w:t>
      </w:r>
    </w:p>
    <w:p w14:paraId="59231A9E" w14:textId="77777777" w:rsidR="00F81B91" w:rsidRPr="002A702C" w:rsidRDefault="00487267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E56997" w:rsidRPr="002A702C">
        <w:rPr>
          <w:sz w:val="22"/>
          <w:szCs w:val="22"/>
        </w:rPr>
        <w:t>2.12</w:t>
      </w:r>
      <w:r w:rsidR="00F81B91" w:rsidRPr="002A702C">
        <w:rPr>
          <w:sz w:val="22"/>
          <w:szCs w:val="22"/>
        </w:rPr>
        <w:t xml:space="preserve">. </w:t>
      </w:r>
      <w:r w:rsidR="007626FC" w:rsidRPr="002A702C">
        <w:rPr>
          <w:sz w:val="22"/>
          <w:szCs w:val="22"/>
        </w:rPr>
        <w:t>Экспедитор</w:t>
      </w:r>
      <w:r w:rsidR="007626FC" w:rsidRPr="002A702C">
        <w:rPr>
          <w:bCs/>
          <w:sz w:val="22"/>
          <w:szCs w:val="22"/>
        </w:rPr>
        <w:t xml:space="preserve"> </w:t>
      </w:r>
      <w:r w:rsidR="00300E95" w:rsidRPr="002A702C">
        <w:rPr>
          <w:sz w:val="22"/>
          <w:szCs w:val="22"/>
        </w:rPr>
        <w:t>вправе</w:t>
      </w:r>
      <w:r w:rsidR="007626FC" w:rsidRPr="002A702C">
        <w:rPr>
          <w:sz w:val="22"/>
          <w:szCs w:val="22"/>
        </w:rPr>
        <w:t xml:space="preserve"> отказать в приеме несвоевременно поданного Поручения.</w:t>
      </w:r>
    </w:p>
    <w:p w14:paraId="32C0F531" w14:textId="77777777" w:rsidR="00E56997" w:rsidRPr="002A702C" w:rsidRDefault="00487267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E56997" w:rsidRPr="002A702C">
        <w:rPr>
          <w:sz w:val="22"/>
          <w:szCs w:val="22"/>
        </w:rPr>
        <w:t>2.13</w:t>
      </w:r>
      <w:r w:rsidR="00F81B91" w:rsidRPr="002A702C">
        <w:rPr>
          <w:sz w:val="22"/>
          <w:szCs w:val="22"/>
        </w:rPr>
        <w:t xml:space="preserve">. </w:t>
      </w:r>
      <w:r w:rsidR="00BB0192" w:rsidRPr="002A702C">
        <w:rPr>
          <w:spacing w:val="-10"/>
          <w:sz w:val="22"/>
          <w:szCs w:val="22"/>
        </w:rPr>
        <w:t xml:space="preserve">Экспедитор </w:t>
      </w:r>
      <w:r w:rsidR="00F81B91" w:rsidRPr="002A702C">
        <w:rPr>
          <w:spacing w:val="-10"/>
          <w:sz w:val="22"/>
          <w:szCs w:val="22"/>
        </w:rPr>
        <w:t>вправе</w:t>
      </w:r>
      <w:r w:rsidR="00BB0192" w:rsidRPr="002A702C">
        <w:rPr>
          <w:spacing w:val="-10"/>
          <w:sz w:val="22"/>
          <w:szCs w:val="22"/>
        </w:rPr>
        <w:t xml:space="preserve"> от своего имени, в интересах Клиента и за его счет заключать договоры перевозки, перевалки и хранения груза с третьими лицами. Возложение исполнения обязанностей на третьих лиц не освобождает Экспедитора от ответственности перед Клиентом за исполнение настоящего Договора.</w:t>
      </w:r>
    </w:p>
    <w:p w14:paraId="2F8B31D1" w14:textId="77777777" w:rsidR="00576479" w:rsidRPr="00902D18" w:rsidRDefault="00487267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2.</w:t>
      </w:r>
      <w:r w:rsidR="00E56997" w:rsidRPr="002A702C">
        <w:rPr>
          <w:sz w:val="22"/>
          <w:szCs w:val="22"/>
        </w:rPr>
        <w:t xml:space="preserve">2.14.  </w:t>
      </w:r>
      <w:r w:rsidR="00BB0192" w:rsidRPr="002A702C">
        <w:rPr>
          <w:sz w:val="22"/>
          <w:szCs w:val="22"/>
        </w:rPr>
        <w:t>Экспедитор вправе отступать от указаний Клиента, если только это необходимо в интересах Клиента и Экспедитор по не зависящим от него обстоятельствам не смог пре</w:t>
      </w:r>
      <w:r w:rsidR="00576479" w:rsidRPr="002A702C">
        <w:rPr>
          <w:sz w:val="22"/>
          <w:szCs w:val="22"/>
        </w:rPr>
        <w:t xml:space="preserve">дварительно </w:t>
      </w:r>
      <w:r w:rsidR="00576479" w:rsidRPr="00902D18">
        <w:rPr>
          <w:sz w:val="22"/>
          <w:szCs w:val="22"/>
        </w:rPr>
        <w:t xml:space="preserve">запросить Клиента </w:t>
      </w:r>
      <w:r w:rsidR="00BB0192" w:rsidRPr="00902D18">
        <w:rPr>
          <w:sz w:val="22"/>
          <w:szCs w:val="22"/>
        </w:rPr>
        <w:t>о его согласии на такое отступление или получить в течение суток ответ на свой запрос.</w:t>
      </w:r>
    </w:p>
    <w:p w14:paraId="0A02F0AD" w14:textId="77777777" w:rsidR="00BB0192" w:rsidRPr="00902D18" w:rsidRDefault="00487267" w:rsidP="001E217F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2.</w:t>
      </w:r>
      <w:r w:rsidR="00576479" w:rsidRPr="00902D18">
        <w:rPr>
          <w:sz w:val="22"/>
          <w:szCs w:val="22"/>
        </w:rPr>
        <w:t xml:space="preserve">2.15. </w:t>
      </w:r>
      <w:r w:rsidR="00BB0192" w:rsidRPr="00902D18">
        <w:rPr>
          <w:sz w:val="22"/>
          <w:szCs w:val="22"/>
        </w:rPr>
        <w:t>Экспедитор вправе выбирать или изменять вид транспорта, маршрут перевозки груза, последовательность перевозки груза различными видами транспорта исходя из интересов Клиента. При этом Экспедитор обязан незамедлительно уведомлять Клиента о произведенных изменениях.</w:t>
      </w:r>
    </w:p>
    <w:p w14:paraId="2DD7D6D8" w14:textId="77777777" w:rsidR="00886234" w:rsidRPr="00902D18" w:rsidRDefault="00B30F62" w:rsidP="001E21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02D18">
        <w:rPr>
          <w:rFonts w:ascii="Times New Roman" w:hAnsi="Times New Roman" w:cs="Times New Roman"/>
          <w:sz w:val="22"/>
          <w:szCs w:val="22"/>
        </w:rPr>
        <w:t>2.</w:t>
      </w:r>
      <w:r w:rsidR="00576479" w:rsidRPr="00902D18">
        <w:rPr>
          <w:rFonts w:ascii="Times New Roman" w:hAnsi="Times New Roman" w:cs="Times New Roman"/>
          <w:sz w:val="22"/>
          <w:szCs w:val="22"/>
        </w:rPr>
        <w:t>2.16</w:t>
      </w:r>
      <w:r w:rsidR="00BB0192" w:rsidRPr="00902D18">
        <w:rPr>
          <w:rFonts w:ascii="Times New Roman" w:hAnsi="Times New Roman" w:cs="Times New Roman"/>
          <w:sz w:val="22"/>
          <w:szCs w:val="22"/>
        </w:rPr>
        <w:t>.  Экспедитор вправе удерживать находящийся в его распоряжении груз в том числе груз, находящийся в пути следовани</w:t>
      </w:r>
      <w:r w:rsidR="00B11017" w:rsidRPr="00902D18">
        <w:rPr>
          <w:rFonts w:ascii="Times New Roman" w:hAnsi="Times New Roman" w:cs="Times New Roman"/>
          <w:sz w:val="22"/>
          <w:szCs w:val="22"/>
        </w:rPr>
        <w:t>я</w:t>
      </w:r>
      <w:r w:rsidR="00BB0192" w:rsidRPr="00902D18">
        <w:rPr>
          <w:rFonts w:ascii="Times New Roman" w:hAnsi="Times New Roman" w:cs="Times New Roman"/>
          <w:sz w:val="22"/>
          <w:szCs w:val="22"/>
        </w:rPr>
        <w:t xml:space="preserve">, до уплаты </w:t>
      </w:r>
      <w:r w:rsidR="00B11017" w:rsidRPr="00902D18">
        <w:rPr>
          <w:rFonts w:ascii="Times New Roman" w:hAnsi="Times New Roman" w:cs="Times New Roman"/>
          <w:sz w:val="22"/>
          <w:szCs w:val="22"/>
        </w:rPr>
        <w:t xml:space="preserve">стоимости </w:t>
      </w:r>
      <w:r w:rsidR="00994DF5" w:rsidRPr="00902D18">
        <w:rPr>
          <w:rFonts w:ascii="Times New Roman" w:hAnsi="Times New Roman" w:cs="Times New Roman"/>
          <w:sz w:val="22"/>
          <w:szCs w:val="22"/>
        </w:rPr>
        <w:t>согласованных услуг</w:t>
      </w:r>
      <w:r w:rsidRPr="00902D18">
        <w:rPr>
          <w:rFonts w:ascii="Times New Roman" w:hAnsi="Times New Roman" w:cs="Times New Roman"/>
          <w:sz w:val="22"/>
          <w:szCs w:val="22"/>
        </w:rPr>
        <w:t xml:space="preserve">, </w:t>
      </w:r>
      <w:r w:rsidRPr="00902D18">
        <w:rPr>
          <w:rFonts w:ascii="Times New Roman" w:hAnsi="Times New Roman" w:cs="Times New Roman"/>
          <w:bCs/>
          <w:sz w:val="22"/>
          <w:szCs w:val="22"/>
        </w:rPr>
        <w:t>до оплаты задолженности по раннее оказанным Клиенту услугам</w:t>
      </w:r>
      <w:r w:rsidR="00BB0192" w:rsidRPr="00902D18">
        <w:rPr>
          <w:rFonts w:ascii="Times New Roman" w:hAnsi="Times New Roman" w:cs="Times New Roman"/>
          <w:sz w:val="22"/>
          <w:szCs w:val="22"/>
        </w:rPr>
        <w:t xml:space="preserve"> и возмещения понесенных им в интересах Клиента расходов или до предоставления Клиентом надлежащего обеспечения исполнения своих обязательств в части уплаты и возмещения понесенных им расходов,  с учетом затрат, связанных с хранением контейнера на станции отправления/назначения, выставив Клиенту дополнительный счет. В этом случае Клиент также оплачивает расходы, связанные с удержанием имущества. За возникшую порчу груза вследствие его удержания Экспедитором в случаях, предусмотренных настоящим пунктом, ответственность несет Клиент. О применении права удержания груза Экспедитор обязан уведомить Клиента не менее чем за 1 рабочий день</w:t>
      </w:r>
      <w:r w:rsidRPr="00902D18">
        <w:rPr>
          <w:rFonts w:ascii="Times New Roman" w:hAnsi="Times New Roman" w:cs="Times New Roman"/>
          <w:sz w:val="22"/>
          <w:szCs w:val="22"/>
        </w:rPr>
        <w:t xml:space="preserve"> </w:t>
      </w:r>
      <w:r w:rsidRPr="00902D18">
        <w:rPr>
          <w:rFonts w:ascii="Times New Roman" w:hAnsi="Times New Roman" w:cs="Times New Roman"/>
          <w:bCs/>
          <w:sz w:val="22"/>
          <w:szCs w:val="22"/>
        </w:rPr>
        <w:t xml:space="preserve">посредством направления соответствующего уведомления на электронную почту Клиента, указанную </w:t>
      </w:r>
      <w:r w:rsidR="007365E6" w:rsidRPr="00902D18">
        <w:rPr>
          <w:rFonts w:ascii="Times New Roman" w:hAnsi="Times New Roman" w:cs="Times New Roman"/>
          <w:bCs/>
          <w:sz w:val="22"/>
          <w:szCs w:val="22"/>
        </w:rPr>
        <w:t>в пункте 10.3 и разделе</w:t>
      </w:r>
      <w:r w:rsidR="007365E6" w:rsidRPr="00902D18">
        <w:rPr>
          <w:rFonts w:ascii="Times New Roman" w:hAnsi="Times New Roman" w:cs="Times New Roman"/>
          <w:sz w:val="22"/>
          <w:szCs w:val="22"/>
        </w:rPr>
        <w:t xml:space="preserve"> </w:t>
      </w:r>
      <w:r w:rsidR="002A702C" w:rsidRPr="00902D18">
        <w:rPr>
          <w:rFonts w:ascii="Times New Roman" w:hAnsi="Times New Roman" w:cs="Times New Roman"/>
          <w:bCs/>
          <w:sz w:val="22"/>
          <w:szCs w:val="22"/>
        </w:rPr>
        <w:t>11 настоящего</w:t>
      </w:r>
      <w:r w:rsidRPr="00902D18">
        <w:rPr>
          <w:rFonts w:ascii="Times New Roman" w:hAnsi="Times New Roman" w:cs="Times New Roman"/>
          <w:bCs/>
          <w:sz w:val="22"/>
          <w:szCs w:val="22"/>
        </w:rPr>
        <w:t xml:space="preserve"> договора</w:t>
      </w:r>
      <w:r w:rsidR="00BB0192" w:rsidRPr="00902D18">
        <w:rPr>
          <w:rFonts w:ascii="Times New Roman" w:hAnsi="Times New Roman" w:cs="Times New Roman"/>
          <w:sz w:val="22"/>
          <w:szCs w:val="22"/>
        </w:rPr>
        <w:t>. Если в течение 10 дней с момента получения уведомления об удержании груза, Клиент не оплатит причитающиеся Экспедитору суммы, Экспедитор вправе реализовать удерживаемое имущество.</w:t>
      </w:r>
    </w:p>
    <w:p w14:paraId="4C59E693" w14:textId="77777777" w:rsidR="00C54B90" w:rsidRPr="00902D18" w:rsidRDefault="00B66179" w:rsidP="001E21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02D18">
        <w:rPr>
          <w:rFonts w:ascii="Times New Roman" w:hAnsi="Times New Roman" w:cs="Times New Roman"/>
          <w:sz w:val="22"/>
          <w:szCs w:val="22"/>
        </w:rPr>
        <w:t>2.</w:t>
      </w:r>
      <w:r w:rsidR="00886234" w:rsidRPr="00902D18">
        <w:rPr>
          <w:rFonts w:ascii="Times New Roman" w:hAnsi="Times New Roman" w:cs="Times New Roman"/>
          <w:sz w:val="22"/>
          <w:szCs w:val="22"/>
        </w:rPr>
        <w:t xml:space="preserve">2.17 </w:t>
      </w:r>
      <w:r w:rsidR="00BB0192" w:rsidRPr="00902D18">
        <w:rPr>
          <w:rFonts w:ascii="Times New Roman" w:hAnsi="Times New Roman" w:cs="Times New Roman"/>
          <w:sz w:val="22"/>
          <w:szCs w:val="22"/>
        </w:rPr>
        <w:t xml:space="preserve">Экспедитор вправе не приступать к исполнению обязанностей, предусмотренных настоящим Договором, </w:t>
      </w:r>
      <w:r w:rsidR="00B30F62" w:rsidRPr="00902D18">
        <w:rPr>
          <w:rFonts w:ascii="Times New Roman" w:hAnsi="Times New Roman" w:cs="Times New Roman"/>
          <w:bCs/>
          <w:sz w:val="22"/>
          <w:szCs w:val="22"/>
        </w:rPr>
        <w:t>до уплаты стоимости согласованных услуг,</w:t>
      </w:r>
      <w:r w:rsidR="00B30F62" w:rsidRPr="00902D18">
        <w:rPr>
          <w:rFonts w:ascii="Times New Roman" w:hAnsi="Times New Roman" w:cs="Times New Roman"/>
          <w:sz w:val="22"/>
          <w:szCs w:val="22"/>
        </w:rPr>
        <w:t xml:space="preserve"> </w:t>
      </w:r>
      <w:r w:rsidR="00B30F62" w:rsidRPr="00902D18">
        <w:rPr>
          <w:rFonts w:ascii="Times New Roman" w:hAnsi="Times New Roman" w:cs="Times New Roman"/>
          <w:bCs/>
          <w:sz w:val="22"/>
          <w:szCs w:val="22"/>
        </w:rPr>
        <w:t>до оплаты задолженности по раннее оказанным Клиенту услугам,</w:t>
      </w:r>
      <w:r w:rsidR="00B30F62" w:rsidRPr="00902D18">
        <w:rPr>
          <w:rFonts w:ascii="Times New Roman" w:hAnsi="Times New Roman" w:cs="Times New Roman"/>
          <w:sz w:val="22"/>
          <w:szCs w:val="22"/>
        </w:rPr>
        <w:t xml:space="preserve"> </w:t>
      </w:r>
      <w:r w:rsidR="00BB0192" w:rsidRPr="00902D18">
        <w:rPr>
          <w:rFonts w:ascii="Times New Roman" w:hAnsi="Times New Roman" w:cs="Times New Roman"/>
          <w:sz w:val="22"/>
          <w:szCs w:val="22"/>
        </w:rPr>
        <w:t xml:space="preserve">до представления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обязанностей. </w:t>
      </w:r>
    </w:p>
    <w:p w14:paraId="2FEF6188" w14:textId="77777777" w:rsidR="00BB0192" w:rsidRPr="00902D18" w:rsidRDefault="00B66179" w:rsidP="001E217F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902D18">
        <w:rPr>
          <w:rFonts w:ascii="Times New Roman" w:hAnsi="Times New Roman" w:cs="Times New Roman"/>
          <w:sz w:val="22"/>
          <w:szCs w:val="22"/>
        </w:rPr>
        <w:t>2.</w:t>
      </w:r>
      <w:r w:rsidR="00C54B90" w:rsidRPr="00902D18">
        <w:rPr>
          <w:rFonts w:ascii="Times New Roman" w:hAnsi="Times New Roman" w:cs="Times New Roman"/>
          <w:sz w:val="22"/>
          <w:szCs w:val="22"/>
        </w:rPr>
        <w:t xml:space="preserve">2.18. </w:t>
      </w:r>
      <w:r w:rsidR="00BB0192" w:rsidRPr="00902D18">
        <w:rPr>
          <w:rFonts w:ascii="Times New Roman" w:hAnsi="Times New Roman" w:cs="Times New Roman"/>
          <w:sz w:val="22"/>
          <w:szCs w:val="22"/>
        </w:rPr>
        <w:t xml:space="preserve">Экспедитор оставляет за собой право отозвать универсальный </w:t>
      </w:r>
      <w:r w:rsidR="002A702C" w:rsidRPr="00902D18">
        <w:rPr>
          <w:rFonts w:ascii="Times New Roman" w:hAnsi="Times New Roman" w:cs="Times New Roman"/>
          <w:sz w:val="22"/>
          <w:szCs w:val="22"/>
        </w:rPr>
        <w:t>контейнер либо</w:t>
      </w:r>
      <w:r w:rsidR="00BB0192" w:rsidRPr="00902D18">
        <w:rPr>
          <w:rFonts w:ascii="Times New Roman" w:hAnsi="Times New Roman" w:cs="Times New Roman"/>
          <w:sz w:val="22"/>
          <w:szCs w:val="22"/>
        </w:rPr>
        <w:t xml:space="preserve"> транспортное средство в следующих случаях:</w:t>
      </w:r>
    </w:p>
    <w:p w14:paraId="0D7D66DE" w14:textId="77777777" w:rsidR="00BB0192" w:rsidRPr="00902D18" w:rsidRDefault="00BB019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а) Если загруженный груз не соответствует указанному в Поручении и накладной.</w:t>
      </w:r>
    </w:p>
    <w:p w14:paraId="1EDFF891" w14:textId="77777777" w:rsidR="00BB0192" w:rsidRPr="00902D18" w:rsidRDefault="00BB019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б) Если упаковка груза не соответствует его характеру.</w:t>
      </w:r>
    </w:p>
    <w:p w14:paraId="114F82B5" w14:textId="77777777" w:rsidR="00BB0192" w:rsidRPr="00902D18" w:rsidRDefault="00BB019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в) Если загрузка осуществляется с нарушением правил и общепринятых норм загрузки.</w:t>
      </w:r>
    </w:p>
    <w:p w14:paraId="32561DCA" w14:textId="77777777" w:rsidR="00BB0192" w:rsidRPr="00902D18" w:rsidRDefault="00BB019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г) Если Клиент несвоевременно произвел оплату согласно настоящего Договора</w:t>
      </w:r>
      <w:r w:rsidR="00A83394" w:rsidRPr="00902D18">
        <w:rPr>
          <w:sz w:val="22"/>
          <w:szCs w:val="22"/>
        </w:rPr>
        <w:t xml:space="preserve"> </w:t>
      </w:r>
      <w:r w:rsidR="00A83394" w:rsidRPr="00902D18">
        <w:rPr>
          <w:bCs/>
          <w:sz w:val="22"/>
          <w:szCs w:val="22"/>
        </w:rPr>
        <w:t>или существует неоплаченная задолженность по ранее оказанным услугам</w:t>
      </w:r>
      <w:r w:rsidRPr="00902D18">
        <w:rPr>
          <w:sz w:val="22"/>
          <w:szCs w:val="22"/>
        </w:rPr>
        <w:t>.</w:t>
      </w:r>
    </w:p>
    <w:p w14:paraId="2CC1A587" w14:textId="77777777" w:rsidR="00BB0192" w:rsidRPr="00902D18" w:rsidRDefault="00BB019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 xml:space="preserve">Во всех этих случаях Экспедитор не несет ответственность перед </w:t>
      </w:r>
      <w:r w:rsidR="002A702C" w:rsidRPr="00902D18">
        <w:rPr>
          <w:sz w:val="22"/>
          <w:szCs w:val="22"/>
        </w:rPr>
        <w:t>Заказчиком за</w:t>
      </w:r>
      <w:r w:rsidRPr="00902D18">
        <w:rPr>
          <w:sz w:val="22"/>
          <w:szCs w:val="22"/>
        </w:rPr>
        <w:t xml:space="preserve"> несостоявшуюся погрузку и перевозку или нарушение сроков погрузки и перевозки. </w:t>
      </w:r>
    </w:p>
    <w:p w14:paraId="1BF7E90A" w14:textId="77777777" w:rsidR="00BB0192" w:rsidRPr="00902D18" w:rsidRDefault="00BB0192" w:rsidP="001E217F">
      <w:pPr>
        <w:jc w:val="both"/>
        <w:rPr>
          <w:sz w:val="22"/>
          <w:szCs w:val="22"/>
        </w:rPr>
      </w:pPr>
    </w:p>
    <w:p w14:paraId="10B3D291" w14:textId="77777777" w:rsidR="00BB0192" w:rsidRPr="002A702C" w:rsidRDefault="00BB0192" w:rsidP="00D35DFC">
      <w:pPr>
        <w:numPr>
          <w:ilvl w:val="0"/>
          <w:numId w:val="19"/>
        </w:numPr>
        <w:jc w:val="center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>СТО</w:t>
      </w:r>
      <w:r w:rsidR="00B458B6" w:rsidRPr="002A702C">
        <w:rPr>
          <w:b/>
          <w:sz w:val="22"/>
          <w:szCs w:val="22"/>
        </w:rPr>
        <w:t>ИМОСТЬ УСЛУГ И ПОРЯДОК РАСЧЕТОВ</w:t>
      </w:r>
    </w:p>
    <w:p w14:paraId="5DA1C56A" w14:textId="77777777" w:rsidR="00B458B6" w:rsidRPr="002A702C" w:rsidRDefault="00B458B6" w:rsidP="001E217F">
      <w:pPr>
        <w:ind w:left="1294"/>
        <w:rPr>
          <w:b/>
          <w:sz w:val="22"/>
          <w:szCs w:val="22"/>
        </w:rPr>
      </w:pPr>
    </w:p>
    <w:p w14:paraId="221F4AF4" w14:textId="77777777" w:rsidR="00BB0192" w:rsidRPr="00902D18" w:rsidRDefault="00A83394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3.</w:t>
      </w:r>
      <w:r w:rsidR="00BB0192" w:rsidRPr="002A702C">
        <w:rPr>
          <w:sz w:val="22"/>
          <w:szCs w:val="22"/>
        </w:rPr>
        <w:t>1.</w:t>
      </w:r>
      <w:r w:rsidR="00BB0192" w:rsidRPr="002A702C">
        <w:rPr>
          <w:color w:val="000000"/>
          <w:sz w:val="22"/>
          <w:szCs w:val="22"/>
        </w:rPr>
        <w:t xml:space="preserve"> </w:t>
      </w:r>
      <w:r w:rsidR="00BB0192" w:rsidRPr="00902D18">
        <w:rPr>
          <w:sz w:val="22"/>
          <w:szCs w:val="22"/>
        </w:rPr>
        <w:t>По настоящему Договору Кл</w:t>
      </w:r>
      <w:r w:rsidR="00406760" w:rsidRPr="00902D18">
        <w:rPr>
          <w:sz w:val="22"/>
          <w:szCs w:val="22"/>
        </w:rPr>
        <w:t xml:space="preserve">иент </w:t>
      </w:r>
      <w:r w:rsidR="00733632" w:rsidRPr="00902D18">
        <w:rPr>
          <w:sz w:val="22"/>
          <w:szCs w:val="22"/>
        </w:rPr>
        <w:t xml:space="preserve">перечисляет Экспедитору </w:t>
      </w:r>
      <w:r w:rsidR="00A66EE5" w:rsidRPr="00902D18">
        <w:rPr>
          <w:sz w:val="22"/>
          <w:szCs w:val="22"/>
        </w:rPr>
        <w:t>согласованную в Поручении</w:t>
      </w:r>
      <w:r w:rsidRPr="00902D18">
        <w:rPr>
          <w:sz w:val="22"/>
          <w:szCs w:val="22"/>
        </w:rPr>
        <w:t xml:space="preserve"> стоимость</w:t>
      </w:r>
      <w:r w:rsidR="00024720" w:rsidRPr="00902D18">
        <w:rPr>
          <w:sz w:val="22"/>
          <w:szCs w:val="22"/>
        </w:rPr>
        <w:t xml:space="preserve"> транспортно-экспедиционных услуг </w:t>
      </w:r>
      <w:r w:rsidR="00BB0192" w:rsidRPr="00902D18">
        <w:rPr>
          <w:sz w:val="22"/>
          <w:szCs w:val="22"/>
        </w:rPr>
        <w:t>не позднее 5 (Пяти) банковских дней</w:t>
      </w:r>
      <w:r w:rsidR="00A66EE5" w:rsidRPr="00902D18">
        <w:rPr>
          <w:sz w:val="22"/>
          <w:szCs w:val="22"/>
        </w:rPr>
        <w:t xml:space="preserve"> до начала оказания услуг</w:t>
      </w:r>
      <w:r w:rsidR="00BB0192" w:rsidRPr="00902D18">
        <w:rPr>
          <w:sz w:val="22"/>
          <w:szCs w:val="22"/>
        </w:rPr>
        <w:t xml:space="preserve">, </w:t>
      </w:r>
      <w:r w:rsidR="00483BE1" w:rsidRPr="00902D18">
        <w:rPr>
          <w:sz w:val="22"/>
          <w:szCs w:val="22"/>
        </w:rPr>
        <w:t xml:space="preserve">на основании выставленного счета, </w:t>
      </w:r>
      <w:r w:rsidR="00024720" w:rsidRPr="00902D18">
        <w:rPr>
          <w:sz w:val="22"/>
          <w:szCs w:val="22"/>
        </w:rPr>
        <w:t xml:space="preserve">путем перечисления денежных средств на расчетный счет Экспедитора. </w:t>
      </w:r>
      <w:r w:rsidR="00506C91" w:rsidRPr="00902D18">
        <w:rPr>
          <w:sz w:val="22"/>
          <w:szCs w:val="22"/>
        </w:rPr>
        <w:t xml:space="preserve">Выставление счета производиться </w:t>
      </w:r>
      <w:r w:rsidRPr="00902D18">
        <w:rPr>
          <w:bCs/>
          <w:sz w:val="22"/>
          <w:szCs w:val="22"/>
        </w:rPr>
        <w:t>путем его направления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 xml:space="preserve">на электронную почту Клиента, указанную </w:t>
      </w:r>
      <w:r w:rsidR="007365E6" w:rsidRPr="00902D18">
        <w:rPr>
          <w:bCs/>
          <w:sz w:val="22"/>
          <w:szCs w:val="22"/>
        </w:rPr>
        <w:t>в пункте 10.3 и разделе</w:t>
      </w:r>
      <w:r w:rsidR="007365E6" w:rsidRPr="00902D18">
        <w:rPr>
          <w:sz w:val="22"/>
          <w:szCs w:val="22"/>
        </w:rPr>
        <w:t xml:space="preserve"> </w:t>
      </w:r>
      <w:r w:rsidR="002A702C" w:rsidRPr="00902D18">
        <w:rPr>
          <w:bCs/>
          <w:sz w:val="22"/>
          <w:szCs w:val="22"/>
        </w:rPr>
        <w:t>11 настоящего</w:t>
      </w:r>
      <w:r w:rsidRPr="00902D18">
        <w:rPr>
          <w:bCs/>
          <w:sz w:val="22"/>
          <w:szCs w:val="22"/>
        </w:rPr>
        <w:t xml:space="preserve"> договора</w:t>
      </w:r>
      <w:r w:rsidRPr="00902D18">
        <w:rPr>
          <w:sz w:val="22"/>
          <w:szCs w:val="22"/>
        </w:rPr>
        <w:t xml:space="preserve"> </w:t>
      </w:r>
      <w:r w:rsidR="00506C91" w:rsidRPr="00902D18">
        <w:rPr>
          <w:sz w:val="22"/>
          <w:szCs w:val="22"/>
        </w:rPr>
        <w:t xml:space="preserve">после согласования и подтверждения Экспедитором Поручения. </w:t>
      </w:r>
      <w:r w:rsidR="00024720" w:rsidRPr="00902D18">
        <w:rPr>
          <w:sz w:val="22"/>
          <w:szCs w:val="22"/>
        </w:rPr>
        <w:t xml:space="preserve">Обязательство Клиента по </w:t>
      </w:r>
      <w:r w:rsidR="002A702C" w:rsidRPr="00902D18">
        <w:rPr>
          <w:sz w:val="22"/>
          <w:szCs w:val="22"/>
        </w:rPr>
        <w:t>оплате считается</w:t>
      </w:r>
      <w:r w:rsidR="00024720" w:rsidRPr="00902D18">
        <w:rPr>
          <w:sz w:val="22"/>
          <w:szCs w:val="22"/>
        </w:rPr>
        <w:t xml:space="preserve"> исполненным надлежащим образом с момента поступления денежных средств на расчетный счет Экспедитора.</w:t>
      </w:r>
    </w:p>
    <w:p w14:paraId="258B2525" w14:textId="77777777" w:rsidR="00BB0192" w:rsidRPr="00902D18" w:rsidRDefault="00BB019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Экспедитор вправе выполнить или организовать выполнение настоящего Договора на основании Поручения от Клиента до момента оплаты выставленного счета, что не освобождает Клиента от обязанности оплатить выставленный счет.</w:t>
      </w:r>
    </w:p>
    <w:p w14:paraId="661CC040" w14:textId="77777777" w:rsidR="000E5E95" w:rsidRPr="00902D18" w:rsidRDefault="00A83394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lastRenderedPageBreak/>
        <w:t>3.</w:t>
      </w:r>
      <w:r w:rsidR="003A54D8" w:rsidRPr="00902D18">
        <w:rPr>
          <w:sz w:val="22"/>
          <w:szCs w:val="22"/>
        </w:rPr>
        <w:t>2</w:t>
      </w:r>
      <w:r w:rsidR="00BB0192" w:rsidRPr="00902D18">
        <w:rPr>
          <w:sz w:val="22"/>
          <w:szCs w:val="22"/>
        </w:rPr>
        <w:t xml:space="preserve">. </w:t>
      </w:r>
      <w:r w:rsidR="00565E5A" w:rsidRPr="00902D18">
        <w:rPr>
          <w:sz w:val="22"/>
          <w:szCs w:val="22"/>
        </w:rPr>
        <w:t xml:space="preserve">  </w:t>
      </w:r>
      <w:r w:rsidR="00BB0192" w:rsidRPr="00902D18">
        <w:rPr>
          <w:sz w:val="22"/>
          <w:szCs w:val="22"/>
        </w:rPr>
        <w:t>Стоимость дополнительно оказанных услуг и произведенных в интересах Клиента расходов, сверхнормативную работу, определяется на основании ста</w:t>
      </w:r>
      <w:r w:rsidR="000E5E95" w:rsidRPr="00902D18">
        <w:rPr>
          <w:sz w:val="22"/>
          <w:szCs w:val="22"/>
        </w:rPr>
        <w:t>вок, у</w:t>
      </w:r>
      <w:r w:rsidR="00BD62DB" w:rsidRPr="00902D18">
        <w:rPr>
          <w:sz w:val="22"/>
          <w:szCs w:val="22"/>
        </w:rPr>
        <w:t>твержденных</w:t>
      </w:r>
      <w:r w:rsidR="000E5E95" w:rsidRPr="00902D18">
        <w:rPr>
          <w:sz w:val="22"/>
          <w:szCs w:val="22"/>
        </w:rPr>
        <w:t xml:space="preserve"> </w:t>
      </w:r>
      <w:r w:rsidR="006B1138" w:rsidRPr="00902D18">
        <w:rPr>
          <w:sz w:val="22"/>
          <w:szCs w:val="22"/>
        </w:rPr>
        <w:t xml:space="preserve">Сторонами </w:t>
      </w:r>
      <w:r w:rsidR="000E5E95" w:rsidRPr="00902D18">
        <w:rPr>
          <w:sz w:val="22"/>
          <w:szCs w:val="22"/>
        </w:rPr>
        <w:t xml:space="preserve">в Приложении № 2 </w:t>
      </w:r>
      <w:r w:rsidR="00BB0192" w:rsidRPr="00902D18">
        <w:rPr>
          <w:sz w:val="22"/>
          <w:szCs w:val="22"/>
        </w:rPr>
        <w:t xml:space="preserve">к настоящему Договору. 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Оплата стоимости дополнительно оказанных услуг осуществляется Клиентом на основании выставленного Экспедитором счета на оплату путем перечисления денежных средств на расчетный счет Экспедитора в течение 5 (пяти), начиная от даты выставления счета на оплату</w:t>
      </w:r>
      <w:r w:rsidRPr="00902D18">
        <w:rPr>
          <w:sz w:val="22"/>
          <w:szCs w:val="22"/>
        </w:rPr>
        <w:t xml:space="preserve">. </w:t>
      </w:r>
    </w:p>
    <w:p w14:paraId="78083FD9" w14:textId="77777777" w:rsidR="00BB0192" w:rsidRPr="00902D18" w:rsidRDefault="00A83394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3.</w:t>
      </w:r>
      <w:r w:rsidR="003A54D8" w:rsidRPr="00902D18">
        <w:rPr>
          <w:sz w:val="22"/>
          <w:szCs w:val="22"/>
        </w:rPr>
        <w:t>3</w:t>
      </w:r>
      <w:r w:rsidR="00BB0192" w:rsidRPr="00902D18">
        <w:rPr>
          <w:sz w:val="22"/>
          <w:szCs w:val="22"/>
        </w:rPr>
        <w:t>. Клиент имеет право перечислить на расчетный счет Экспедитора предоплату в счет будущих отправок, размер которой будет учтен при расчете стоимости конкретной перевозки.</w:t>
      </w:r>
    </w:p>
    <w:p w14:paraId="6F86578C" w14:textId="77777777" w:rsidR="00BB0192" w:rsidRPr="00902D18" w:rsidRDefault="00A83394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3.</w:t>
      </w:r>
      <w:r w:rsidR="003A54D8" w:rsidRPr="00902D18">
        <w:rPr>
          <w:sz w:val="22"/>
          <w:szCs w:val="22"/>
        </w:rPr>
        <w:t>4</w:t>
      </w:r>
      <w:r w:rsidR="00BB0192" w:rsidRPr="00902D18">
        <w:rPr>
          <w:sz w:val="22"/>
          <w:szCs w:val="22"/>
        </w:rPr>
        <w:t>. Клиент обязан оплатить Экспедитору все суммы без вычетов, зачетов или отнесения за счет любой претензии, контрпретензии или встречного требования.</w:t>
      </w:r>
    </w:p>
    <w:p w14:paraId="0FD98F79" w14:textId="77777777" w:rsidR="00BB0192" w:rsidRPr="00902D18" w:rsidRDefault="00A83394" w:rsidP="00F214BE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3.</w:t>
      </w:r>
      <w:r w:rsidR="003A54D8" w:rsidRPr="00902D18">
        <w:rPr>
          <w:sz w:val="22"/>
          <w:szCs w:val="22"/>
        </w:rPr>
        <w:t>5</w:t>
      </w:r>
      <w:r w:rsidR="00BB0192" w:rsidRPr="00902D18">
        <w:rPr>
          <w:sz w:val="22"/>
          <w:szCs w:val="22"/>
        </w:rPr>
        <w:t xml:space="preserve">.  В течение 5 (пяти) дней с момента выполнения </w:t>
      </w:r>
      <w:r w:rsidR="002A702C" w:rsidRPr="00902D18">
        <w:rPr>
          <w:sz w:val="22"/>
          <w:szCs w:val="22"/>
        </w:rPr>
        <w:t>Экспедитором своих</w:t>
      </w:r>
      <w:r w:rsidR="00BB0192" w:rsidRPr="00902D18">
        <w:rPr>
          <w:sz w:val="22"/>
          <w:szCs w:val="22"/>
        </w:rPr>
        <w:t xml:space="preserve"> обязательств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и оказания согласованных услуг</w:t>
      </w:r>
      <w:r w:rsidR="00BB0192" w:rsidRPr="00902D18">
        <w:rPr>
          <w:bCs/>
          <w:sz w:val="22"/>
          <w:szCs w:val="22"/>
        </w:rPr>
        <w:t>,</w:t>
      </w:r>
      <w:r w:rsidR="00BB0192" w:rsidRPr="00902D18">
        <w:rPr>
          <w:sz w:val="22"/>
          <w:szCs w:val="22"/>
        </w:rPr>
        <w:t xml:space="preserve"> Экспедитор по </w:t>
      </w:r>
      <w:r w:rsidR="002A702C" w:rsidRPr="00902D18">
        <w:rPr>
          <w:sz w:val="22"/>
          <w:szCs w:val="22"/>
        </w:rPr>
        <w:t>почте и</w:t>
      </w:r>
      <w:r w:rsidR="00F214BE" w:rsidRPr="00902D18">
        <w:rPr>
          <w:bCs/>
          <w:sz w:val="22"/>
          <w:szCs w:val="22"/>
        </w:rPr>
        <w:t xml:space="preserve">/или по электронной почте, указанной </w:t>
      </w:r>
      <w:r w:rsidR="007365E6" w:rsidRPr="00902D18">
        <w:rPr>
          <w:bCs/>
          <w:sz w:val="22"/>
          <w:szCs w:val="22"/>
        </w:rPr>
        <w:t>в пункте 10.3 и разделе</w:t>
      </w:r>
      <w:r w:rsidR="007365E6" w:rsidRPr="00902D18">
        <w:rPr>
          <w:sz w:val="22"/>
          <w:szCs w:val="22"/>
        </w:rPr>
        <w:t xml:space="preserve"> </w:t>
      </w:r>
      <w:r w:rsidR="002A702C" w:rsidRPr="00902D18">
        <w:rPr>
          <w:bCs/>
          <w:sz w:val="22"/>
          <w:szCs w:val="22"/>
        </w:rPr>
        <w:t>11 договора</w:t>
      </w:r>
      <w:r w:rsidR="00F214BE" w:rsidRPr="00902D18">
        <w:rPr>
          <w:bCs/>
          <w:sz w:val="22"/>
          <w:szCs w:val="22"/>
        </w:rPr>
        <w:t xml:space="preserve"> </w:t>
      </w:r>
      <w:r w:rsidR="00BB0192" w:rsidRPr="00902D18">
        <w:rPr>
          <w:sz w:val="22"/>
          <w:szCs w:val="22"/>
        </w:rPr>
        <w:t>отправляет Клиенту Акт сдачи – приемки выполненных работ и счета – фактуры</w:t>
      </w:r>
      <w:r w:rsidR="00F214BE" w:rsidRPr="00902D18">
        <w:rPr>
          <w:sz w:val="22"/>
          <w:szCs w:val="22"/>
        </w:rPr>
        <w:t xml:space="preserve"> </w:t>
      </w:r>
      <w:r w:rsidR="00F214BE" w:rsidRPr="00902D18">
        <w:rPr>
          <w:bCs/>
          <w:sz w:val="22"/>
          <w:szCs w:val="22"/>
        </w:rPr>
        <w:t>или универсальный передаточный документ (УПД)</w:t>
      </w:r>
      <w:r w:rsidR="00F63DFB" w:rsidRPr="00902D18">
        <w:rPr>
          <w:sz w:val="22"/>
          <w:szCs w:val="22"/>
        </w:rPr>
        <w:t xml:space="preserve">. </w:t>
      </w:r>
      <w:r w:rsidR="00BB0192" w:rsidRPr="00902D18">
        <w:rPr>
          <w:bCs/>
          <w:sz w:val="22"/>
          <w:szCs w:val="22"/>
        </w:rPr>
        <w:t xml:space="preserve">Также Экспедитор </w:t>
      </w:r>
      <w:r w:rsidR="00F214BE" w:rsidRPr="00902D18">
        <w:rPr>
          <w:sz w:val="22"/>
          <w:szCs w:val="22"/>
        </w:rPr>
        <w:t>по требованию Клиента</w:t>
      </w:r>
      <w:r w:rsidR="00F214BE" w:rsidRPr="00902D18">
        <w:rPr>
          <w:bCs/>
          <w:sz w:val="22"/>
          <w:szCs w:val="22"/>
        </w:rPr>
        <w:t xml:space="preserve"> </w:t>
      </w:r>
      <w:r w:rsidR="00BB0192" w:rsidRPr="00902D18">
        <w:rPr>
          <w:bCs/>
          <w:sz w:val="22"/>
          <w:szCs w:val="22"/>
        </w:rPr>
        <w:t xml:space="preserve">предоставляет Клиенту копии всех первичных перевозочных документов. </w:t>
      </w:r>
      <w:r w:rsidR="00BB0192" w:rsidRPr="00902D18">
        <w:rPr>
          <w:sz w:val="22"/>
          <w:szCs w:val="22"/>
        </w:rPr>
        <w:t xml:space="preserve">Передача счетов-фактур, актов выполненных работ и других документов об оказанных по договору услугах от Экспедитора к Клиенту осуществляется по электронной почте </w:t>
      </w:r>
      <w:r w:rsidR="00D877A2" w:rsidRPr="00902D18">
        <w:rPr>
          <w:sz w:val="22"/>
          <w:szCs w:val="22"/>
        </w:rPr>
        <w:t xml:space="preserve">с дальнейшей отправкой оригиналов </w:t>
      </w:r>
      <w:r w:rsidR="00BB0192" w:rsidRPr="00902D18">
        <w:rPr>
          <w:sz w:val="22"/>
          <w:szCs w:val="22"/>
        </w:rPr>
        <w:t xml:space="preserve">по почте - заказным письмом на указанный Клиентом </w:t>
      </w:r>
      <w:r w:rsidR="00D877A2" w:rsidRPr="00902D18">
        <w:rPr>
          <w:sz w:val="22"/>
          <w:szCs w:val="22"/>
        </w:rPr>
        <w:t xml:space="preserve">в договоре </w:t>
      </w:r>
      <w:r w:rsidR="00BB0192" w:rsidRPr="00902D18">
        <w:rPr>
          <w:sz w:val="22"/>
          <w:szCs w:val="22"/>
        </w:rPr>
        <w:t xml:space="preserve">адрес. </w:t>
      </w:r>
      <w:r w:rsidR="00F214BE" w:rsidRPr="00902D18">
        <w:rPr>
          <w:bCs/>
          <w:sz w:val="22"/>
          <w:szCs w:val="22"/>
        </w:rPr>
        <w:t>Датой</w:t>
      </w:r>
      <w:r w:rsidR="00F214BE" w:rsidRPr="00902D18">
        <w:rPr>
          <w:sz w:val="22"/>
          <w:szCs w:val="22"/>
        </w:rPr>
        <w:t xml:space="preserve"> </w:t>
      </w:r>
      <w:r w:rsidR="00BB0192" w:rsidRPr="00902D18">
        <w:rPr>
          <w:sz w:val="22"/>
          <w:szCs w:val="22"/>
        </w:rPr>
        <w:t xml:space="preserve">оказания услуг Экспедитором является </w:t>
      </w:r>
      <w:r w:rsidR="00F214BE" w:rsidRPr="00902D18">
        <w:rPr>
          <w:bCs/>
          <w:sz w:val="22"/>
          <w:szCs w:val="22"/>
        </w:rPr>
        <w:t>дата</w:t>
      </w:r>
      <w:r w:rsidR="00F214BE" w:rsidRPr="00902D18">
        <w:rPr>
          <w:sz w:val="22"/>
          <w:szCs w:val="22"/>
        </w:rPr>
        <w:t xml:space="preserve"> </w:t>
      </w:r>
      <w:r w:rsidR="00BB0192" w:rsidRPr="00902D18">
        <w:rPr>
          <w:sz w:val="22"/>
          <w:szCs w:val="22"/>
        </w:rPr>
        <w:t xml:space="preserve">выдача груза в пункте назначения. </w:t>
      </w:r>
    </w:p>
    <w:p w14:paraId="2861C0F1" w14:textId="77777777" w:rsidR="00810B34" w:rsidRPr="00902D18" w:rsidRDefault="00F214BE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3.</w:t>
      </w:r>
      <w:r w:rsidR="003A54D8" w:rsidRPr="00902D18">
        <w:rPr>
          <w:sz w:val="22"/>
          <w:szCs w:val="22"/>
        </w:rPr>
        <w:t>6</w:t>
      </w:r>
      <w:r w:rsidR="00BB0192" w:rsidRPr="00902D18">
        <w:rPr>
          <w:sz w:val="22"/>
          <w:szCs w:val="22"/>
        </w:rPr>
        <w:t xml:space="preserve">.  В течение 5 (Пяти) рабочих дней со дня </w:t>
      </w:r>
      <w:r w:rsidR="00BB0192" w:rsidRPr="00902D18">
        <w:rPr>
          <w:iCs/>
          <w:sz w:val="22"/>
          <w:szCs w:val="22"/>
        </w:rPr>
        <w:t xml:space="preserve">  получения от </w:t>
      </w:r>
      <w:r w:rsidR="002A702C" w:rsidRPr="00902D18">
        <w:rPr>
          <w:iCs/>
          <w:sz w:val="22"/>
          <w:szCs w:val="22"/>
        </w:rPr>
        <w:t>Экспедитора</w:t>
      </w:r>
      <w:r w:rsidR="002A702C" w:rsidRPr="00902D18">
        <w:rPr>
          <w:sz w:val="22"/>
          <w:szCs w:val="22"/>
        </w:rPr>
        <w:t xml:space="preserve"> счетов</w:t>
      </w:r>
      <w:r w:rsidR="00BB0192" w:rsidRPr="00902D18">
        <w:rPr>
          <w:sz w:val="22"/>
          <w:szCs w:val="22"/>
        </w:rPr>
        <w:t xml:space="preserve"> – фактур, актов выполненных работ (оказанных услуг)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или УПД</w:t>
      </w:r>
      <w:r w:rsidR="00BB0192" w:rsidRPr="00902D18">
        <w:rPr>
          <w:sz w:val="22"/>
          <w:szCs w:val="22"/>
        </w:rPr>
        <w:t xml:space="preserve">, Клиент </w:t>
      </w:r>
      <w:r w:rsidR="002A702C" w:rsidRPr="00902D18">
        <w:rPr>
          <w:sz w:val="22"/>
          <w:szCs w:val="22"/>
        </w:rPr>
        <w:t xml:space="preserve">обязан </w:t>
      </w:r>
      <w:r w:rsidR="002A702C" w:rsidRPr="00902D18">
        <w:rPr>
          <w:iCs/>
          <w:sz w:val="22"/>
          <w:szCs w:val="22"/>
        </w:rPr>
        <w:t>подписать и</w:t>
      </w:r>
      <w:r w:rsidR="00BB0192" w:rsidRPr="00902D18">
        <w:rPr>
          <w:iCs/>
          <w:sz w:val="22"/>
          <w:szCs w:val="22"/>
        </w:rPr>
        <w:t xml:space="preserve"> направить Экспедитору, </w:t>
      </w:r>
      <w:r w:rsidR="00BB0192" w:rsidRPr="00902D18">
        <w:rPr>
          <w:sz w:val="22"/>
          <w:szCs w:val="22"/>
        </w:rPr>
        <w:t>вторые экземпляры подписанных документов, либо в тот же срок предоставить мотивированный отказ. Если в течение 5 (Пяти) рабочих дней со дня получения Клиент не подпишет и не направит Экспедитору акт оказанных услуг или не представит свой мотивированный отказ от подписания, указанные в акте услуги считаются принятыми Клиентом.</w:t>
      </w:r>
    </w:p>
    <w:p w14:paraId="4933A8EE" w14:textId="77777777" w:rsidR="00BB0192" w:rsidRPr="00902D18" w:rsidRDefault="00F214BE" w:rsidP="001E217F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3.</w:t>
      </w:r>
      <w:r w:rsidR="003A54D8" w:rsidRPr="00902D18">
        <w:rPr>
          <w:sz w:val="22"/>
          <w:szCs w:val="22"/>
        </w:rPr>
        <w:t>7</w:t>
      </w:r>
      <w:r w:rsidR="00BB0192" w:rsidRPr="00902D18">
        <w:rPr>
          <w:sz w:val="22"/>
          <w:szCs w:val="22"/>
        </w:rPr>
        <w:t>. При увеличении стоимости услуг, Экспедитор в течение 10 календарных дней</w:t>
      </w:r>
      <w:r w:rsidR="00F65901" w:rsidRPr="00902D18">
        <w:rPr>
          <w:sz w:val="22"/>
          <w:szCs w:val="22"/>
        </w:rPr>
        <w:t>, до вступления новых ставок в силу,</w:t>
      </w:r>
      <w:r w:rsidR="00BB0192" w:rsidRPr="00902D18">
        <w:rPr>
          <w:sz w:val="22"/>
          <w:szCs w:val="22"/>
        </w:rPr>
        <w:t xml:space="preserve"> направляет по электронной почте Клиенту Уведомление об их увеличении </w:t>
      </w:r>
      <w:r w:rsidR="002A702C" w:rsidRPr="00902D18">
        <w:rPr>
          <w:sz w:val="22"/>
          <w:szCs w:val="22"/>
        </w:rPr>
        <w:t>и дополнительное</w:t>
      </w:r>
      <w:r w:rsidR="00F65901" w:rsidRPr="00902D18">
        <w:rPr>
          <w:sz w:val="22"/>
          <w:szCs w:val="22"/>
        </w:rPr>
        <w:t xml:space="preserve"> соглашение</w:t>
      </w:r>
      <w:r w:rsidR="00BB0192" w:rsidRPr="00902D18">
        <w:rPr>
          <w:sz w:val="22"/>
          <w:szCs w:val="22"/>
        </w:rPr>
        <w:t xml:space="preserve"> </w:t>
      </w:r>
      <w:r w:rsidR="00BB0192" w:rsidRPr="00902D18">
        <w:rPr>
          <w:bCs/>
          <w:sz w:val="22"/>
          <w:szCs w:val="22"/>
        </w:rPr>
        <w:t>о</w:t>
      </w:r>
      <w:r w:rsidRPr="00902D18">
        <w:rPr>
          <w:bCs/>
          <w:sz w:val="22"/>
          <w:szCs w:val="22"/>
        </w:rPr>
        <w:t>б увеличении</w:t>
      </w:r>
      <w:r w:rsidR="00BB0192" w:rsidRPr="00902D18">
        <w:rPr>
          <w:sz w:val="22"/>
          <w:szCs w:val="22"/>
        </w:rPr>
        <w:t xml:space="preserve"> стоимости услуг, которое является неотъемлемой частью настоящего Договора.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Клиент в течение 5 (пяти) дней, начиная от даты получения уведомления об увеличении стоимости услуг или соответствующего дополнительного соглашения, либо направляет Экспедитору документ, подтверждающий согласие на увеличение стоимости услуг, либо письменно сообщает о своем несогласии с указанным увеличением. В случае несогласия Клиента с увеличением стоимости оказываемых услуг или отсутствием ответа Клиента на предложение об увеличении стоимости оказываемых услуг договор считается расторгнутым</w:t>
      </w:r>
      <w:r w:rsidRPr="00902D18">
        <w:rPr>
          <w:sz w:val="22"/>
          <w:szCs w:val="22"/>
        </w:rPr>
        <w:t>.</w:t>
      </w:r>
    </w:p>
    <w:p w14:paraId="5DE481F5" w14:textId="77777777" w:rsidR="00BB0192" w:rsidRPr="00902D18" w:rsidRDefault="002E3573" w:rsidP="001E217F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3.</w:t>
      </w:r>
      <w:r w:rsidR="003A54D8" w:rsidRPr="00902D18">
        <w:rPr>
          <w:sz w:val="22"/>
          <w:szCs w:val="22"/>
        </w:rPr>
        <w:t>8</w:t>
      </w:r>
      <w:r w:rsidR="00BB0192" w:rsidRPr="00902D18">
        <w:rPr>
          <w:sz w:val="22"/>
          <w:szCs w:val="22"/>
        </w:rPr>
        <w:t xml:space="preserve">. </w:t>
      </w:r>
      <w:r w:rsidR="00F65901" w:rsidRPr="00902D18">
        <w:rPr>
          <w:sz w:val="22"/>
          <w:szCs w:val="22"/>
        </w:rPr>
        <w:t>Стороны, по инициативе любой их Сторон,</w:t>
      </w:r>
      <w:r w:rsidR="00BB0192" w:rsidRPr="00902D18">
        <w:rPr>
          <w:sz w:val="22"/>
          <w:szCs w:val="22"/>
        </w:rPr>
        <w:t xml:space="preserve"> </w:t>
      </w:r>
      <w:r w:rsidR="002A702C" w:rsidRPr="00902D18">
        <w:rPr>
          <w:sz w:val="22"/>
          <w:szCs w:val="22"/>
        </w:rPr>
        <w:t>ежемесячно производят</w:t>
      </w:r>
      <w:r w:rsidR="00BB0192" w:rsidRPr="00902D18">
        <w:rPr>
          <w:sz w:val="22"/>
          <w:szCs w:val="22"/>
        </w:rPr>
        <w:t xml:space="preserve"> сверку расчетов. </w:t>
      </w:r>
    </w:p>
    <w:p w14:paraId="225A897E" w14:textId="77777777" w:rsidR="00BB0192" w:rsidRPr="00902D18" w:rsidRDefault="00891019" w:rsidP="001E217F">
      <w:pPr>
        <w:widowControl w:val="0"/>
        <w:shd w:val="clear" w:color="auto" w:fill="FFFFFF"/>
        <w:jc w:val="both"/>
        <w:rPr>
          <w:sz w:val="22"/>
          <w:szCs w:val="22"/>
        </w:rPr>
      </w:pPr>
      <w:r w:rsidRPr="00902D18">
        <w:rPr>
          <w:sz w:val="22"/>
          <w:szCs w:val="22"/>
        </w:rPr>
        <w:t xml:space="preserve">           </w:t>
      </w:r>
      <w:r w:rsidR="002E3573" w:rsidRPr="00902D18">
        <w:rPr>
          <w:sz w:val="22"/>
          <w:szCs w:val="22"/>
        </w:rPr>
        <w:t>3.</w:t>
      </w:r>
      <w:r w:rsidR="003A54D8" w:rsidRPr="00902D18">
        <w:rPr>
          <w:sz w:val="22"/>
          <w:szCs w:val="22"/>
        </w:rPr>
        <w:t>9</w:t>
      </w:r>
      <w:r w:rsidR="00BB0192" w:rsidRPr="00902D18">
        <w:rPr>
          <w:sz w:val="22"/>
          <w:szCs w:val="22"/>
        </w:rPr>
        <w:t xml:space="preserve">. В случае если после согласования Поручения произойдет повышение тарифов/цен на услуги ОАО «РЖД» и/или других задействованных в перевозочном процессе организаций, </w:t>
      </w:r>
      <w:r w:rsidR="002E3573" w:rsidRPr="00902D18">
        <w:rPr>
          <w:bCs/>
          <w:sz w:val="22"/>
          <w:szCs w:val="22"/>
        </w:rPr>
        <w:t>Клиент обязуется</w:t>
      </w:r>
      <w:r w:rsidR="002E3573" w:rsidRPr="00902D18">
        <w:rPr>
          <w:sz w:val="22"/>
          <w:szCs w:val="22"/>
        </w:rPr>
        <w:t xml:space="preserve"> </w:t>
      </w:r>
      <w:r w:rsidR="00BB0192" w:rsidRPr="00902D18">
        <w:rPr>
          <w:sz w:val="22"/>
          <w:szCs w:val="22"/>
        </w:rPr>
        <w:t xml:space="preserve">компенсировать </w:t>
      </w:r>
      <w:r w:rsidR="002A702C" w:rsidRPr="00902D18">
        <w:rPr>
          <w:sz w:val="22"/>
          <w:szCs w:val="22"/>
        </w:rPr>
        <w:t>разницу Экспедитору в</w:t>
      </w:r>
      <w:r w:rsidR="00780227" w:rsidRPr="00902D18">
        <w:rPr>
          <w:sz w:val="22"/>
          <w:szCs w:val="22"/>
        </w:rPr>
        <w:t xml:space="preserve"> течение 5</w:t>
      </w:r>
      <w:r w:rsidR="00BB0192" w:rsidRPr="00902D18">
        <w:rPr>
          <w:sz w:val="22"/>
          <w:szCs w:val="22"/>
        </w:rPr>
        <w:t xml:space="preserve"> (</w:t>
      </w:r>
      <w:r w:rsidR="00780227" w:rsidRPr="00902D18">
        <w:rPr>
          <w:sz w:val="22"/>
          <w:szCs w:val="22"/>
        </w:rPr>
        <w:t>Пяти</w:t>
      </w:r>
      <w:r w:rsidR="00BB0192" w:rsidRPr="00902D18">
        <w:rPr>
          <w:sz w:val="22"/>
          <w:szCs w:val="22"/>
        </w:rPr>
        <w:t xml:space="preserve">) банковских дней с момента получения </w:t>
      </w:r>
      <w:r w:rsidR="002A702C" w:rsidRPr="00902D18">
        <w:rPr>
          <w:sz w:val="22"/>
          <w:szCs w:val="22"/>
        </w:rPr>
        <w:t xml:space="preserve">от Экспедитора </w:t>
      </w:r>
      <w:r w:rsidR="002A702C" w:rsidRPr="00902D18">
        <w:rPr>
          <w:bCs/>
          <w:sz w:val="22"/>
          <w:szCs w:val="22"/>
        </w:rPr>
        <w:t>дополнительного</w:t>
      </w:r>
      <w:r w:rsidR="00BB0192" w:rsidRPr="00902D18">
        <w:rPr>
          <w:sz w:val="22"/>
          <w:szCs w:val="22"/>
        </w:rPr>
        <w:t xml:space="preserve"> счета на оплату</w:t>
      </w:r>
      <w:r w:rsidR="008E4360" w:rsidRPr="00902D18">
        <w:rPr>
          <w:sz w:val="22"/>
          <w:szCs w:val="22"/>
        </w:rPr>
        <w:t xml:space="preserve"> с подтверждающими документами</w:t>
      </w:r>
      <w:r w:rsidR="00BB0192" w:rsidRPr="00902D18">
        <w:rPr>
          <w:sz w:val="22"/>
          <w:szCs w:val="22"/>
        </w:rPr>
        <w:t>.</w:t>
      </w:r>
    </w:p>
    <w:p w14:paraId="0659796C" w14:textId="77777777" w:rsidR="00BB0192" w:rsidRPr="002A702C" w:rsidRDefault="00BB0192" w:rsidP="00EF5BC8">
      <w:pPr>
        <w:widowControl w:val="0"/>
        <w:shd w:val="clear" w:color="auto" w:fill="FFFFFF"/>
        <w:ind w:firstLine="567"/>
        <w:jc w:val="both"/>
        <w:rPr>
          <w:color w:val="000000"/>
          <w:sz w:val="22"/>
          <w:szCs w:val="22"/>
        </w:rPr>
      </w:pPr>
    </w:p>
    <w:p w14:paraId="3193E520" w14:textId="77777777" w:rsidR="00BB0192" w:rsidRPr="002A702C" w:rsidRDefault="00BB0192" w:rsidP="00D35DFC">
      <w:pPr>
        <w:numPr>
          <w:ilvl w:val="0"/>
          <w:numId w:val="19"/>
        </w:numPr>
        <w:jc w:val="center"/>
        <w:rPr>
          <w:b/>
          <w:bCs/>
          <w:sz w:val="22"/>
          <w:szCs w:val="22"/>
        </w:rPr>
      </w:pPr>
      <w:r w:rsidRPr="002A702C">
        <w:rPr>
          <w:b/>
          <w:bCs/>
          <w:sz w:val="22"/>
          <w:szCs w:val="22"/>
        </w:rPr>
        <w:t>ОТВЕТСТВЕННОСТЬ СТОРОН</w:t>
      </w:r>
    </w:p>
    <w:p w14:paraId="11C9BBA5" w14:textId="77777777" w:rsidR="00B458B6" w:rsidRPr="002A702C" w:rsidRDefault="00B458B6" w:rsidP="00B458B6">
      <w:pPr>
        <w:ind w:left="1294"/>
        <w:rPr>
          <w:b/>
          <w:bCs/>
          <w:sz w:val="22"/>
          <w:szCs w:val="22"/>
        </w:rPr>
      </w:pPr>
    </w:p>
    <w:p w14:paraId="03305334" w14:textId="77777777" w:rsidR="00406ED8" w:rsidRPr="00902D18" w:rsidRDefault="00FD241F" w:rsidP="00EF5BC8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4.</w:t>
      </w:r>
      <w:r w:rsidR="00BB0192" w:rsidRPr="002A702C">
        <w:rPr>
          <w:sz w:val="22"/>
          <w:szCs w:val="22"/>
        </w:rPr>
        <w:t xml:space="preserve">1. За неисполнение или ненадлежащее исполнение обязанностей, предусмотренных Договором, Стороны несут ответственность по основаниям и в размере, которые определяются в соответствии с </w:t>
      </w:r>
      <w:r w:rsidR="00406ED8" w:rsidRPr="002A702C">
        <w:rPr>
          <w:sz w:val="22"/>
          <w:szCs w:val="22"/>
        </w:rPr>
        <w:t xml:space="preserve">Гражданским Кодексом Российской Федерации, Федеральным Законом Российской Федерации от 10.01.2003 г. №18-ФЗ «Устав железнодорожного транспорта Российской Федерации», Федеральным Законом Российской Федерации от 08.11.2007 г. №259-ФЗ «Устав автомобильного транспорта </w:t>
      </w:r>
      <w:r w:rsidR="00406ED8" w:rsidRPr="002A702C">
        <w:rPr>
          <w:bCs/>
          <w:color w:val="000000"/>
          <w:sz w:val="22"/>
          <w:szCs w:val="22"/>
        </w:rPr>
        <w:t>и городского наземного электрического транспорта»</w:t>
      </w:r>
      <w:r w:rsidR="00406ED8" w:rsidRPr="002A702C">
        <w:rPr>
          <w:sz w:val="22"/>
          <w:szCs w:val="22"/>
        </w:rPr>
        <w:t xml:space="preserve">, Федеральным законом Российской Федерации от 30 июня 2003 года № 87-ФЗ «"О транспортно-экспедиционной деятельности" и Постановлением </w:t>
      </w:r>
      <w:r w:rsidR="00406ED8" w:rsidRPr="00902D18">
        <w:rPr>
          <w:sz w:val="22"/>
          <w:szCs w:val="22"/>
        </w:rPr>
        <w:t xml:space="preserve">Правительства Российской Федерации от 08.09.2006 г. №554 «Правила транспортно-экспедиционной деятельности». </w:t>
      </w:r>
    </w:p>
    <w:p w14:paraId="6FF4B673" w14:textId="77777777" w:rsidR="00BB0192" w:rsidRPr="00902D18" w:rsidRDefault="00FD241F" w:rsidP="00EF5BC8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BB0192" w:rsidRPr="00902D18">
        <w:rPr>
          <w:sz w:val="22"/>
          <w:szCs w:val="22"/>
        </w:rPr>
        <w:t>2. Если Экспедитор докажет, что нарушение обязательств вызвано ненадлежащим исполнением договоров перевозки, ответственность Экспедитора перед Клиентом определяется по тем же правилам, по которым перед Экспедитором отвечает соответствующий перевозчик.</w:t>
      </w:r>
    </w:p>
    <w:p w14:paraId="1A083B57" w14:textId="77777777" w:rsidR="00BB0192" w:rsidRPr="00902D18" w:rsidRDefault="00FD241F" w:rsidP="00EF5BC8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BB0192" w:rsidRPr="00902D18">
        <w:rPr>
          <w:sz w:val="22"/>
          <w:szCs w:val="22"/>
        </w:rPr>
        <w:t>3. Экспедитор не несет ответственности за сохранность, повреждения или возможные последствия, возникшие в результате нарушения Клиентом сво</w:t>
      </w:r>
      <w:r w:rsidR="009A59A2" w:rsidRPr="00902D18">
        <w:rPr>
          <w:sz w:val="22"/>
          <w:szCs w:val="22"/>
        </w:rPr>
        <w:t>их обязанностей</w:t>
      </w:r>
      <w:r w:rsidRPr="00902D18">
        <w:rPr>
          <w:sz w:val="22"/>
          <w:szCs w:val="22"/>
        </w:rPr>
        <w:t xml:space="preserve">, </w:t>
      </w:r>
      <w:r w:rsidRPr="00902D18">
        <w:rPr>
          <w:bCs/>
          <w:sz w:val="22"/>
          <w:szCs w:val="22"/>
        </w:rPr>
        <w:t xml:space="preserve">указанных в </w:t>
      </w:r>
      <w:proofErr w:type="spellStart"/>
      <w:r w:rsidRPr="00902D18">
        <w:rPr>
          <w:bCs/>
          <w:sz w:val="22"/>
          <w:szCs w:val="22"/>
        </w:rPr>
        <w:t>п.п</w:t>
      </w:r>
      <w:proofErr w:type="spellEnd"/>
      <w:r w:rsidRPr="00902D18">
        <w:rPr>
          <w:bCs/>
          <w:sz w:val="22"/>
          <w:szCs w:val="22"/>
        </w:rPr>
        <w:t xml:space="preserve">. 2.1.1-2.1.10 </w:t>
      </w:r>
      <w:r w:rsidR="00BB0192" w:rsidRPr="00902D18">
        <w:rPr>
          <w:bCs/>
          <w:sz w:val="22"/>
          <w:szCs w:val="22"/>
        </w:rPr>
        <w:t>настоящего Договора</w:t>
      </w:r>
      <w:r w:rsidR="00BB0192" w:rsidRPr="00902D18">
        <w:rPr>
          <w:sz w:val="22"/>
          <w:szCs w:val="22"/>
        </w:rPr>
        <w:t>.</w:t>
      </w:r>
    </w:p>
    <w:p w14:paraId="48D92FD4" w14:textId="77777777" w:rsidR="00BB0192" w:rsidRPr="00902D18" w:rsidRDefault="00FD241F" w:rsidP="00441736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lastRenderedPageBreak/>
        <w:t>4.</w:t>
      </w:r>
      <w:r w:rsidR="00BB0192" w:rsidRPr="00902D18">
        <w:rPr>
          <w:sz w:val="22"/>
          <w:szCs w:val="22"/>
        </w:rPr>
        <w:t xml:space="preserve">4. Экспедитор не несет ответственности за несоблюдение сроков перевозки грузов по вине </w:t>
      </w:r>
      <w:r w:rsidR="002B51C3" w:rsidRPr="00902D18">
        <w:rPr>
          <w:sz w:val="22"/>
          <w:szCs w:val="22"/>
        </w:rPr>
        <w:t>ОАО «РЖД»</w:t>
      </w:r>
      <w:r w:rsidR="00BB0192" w:rsidRPr="00902D18">
        <w:rPr>
          <w:sz w:val="22"/>
          <w:szCs w:val="22"/>
        </w:rPr>
        <w:t xml:space="preserve"> и не возмещает убытк</w:t>
      </w:r>
      <w:r w:rsidR="002B51C3" w:rsidRPr="00902D18">
        <w:rPr>
          <w:sz w:val="22"/>
          <w:szCs w:val="22"/>
        </w:rPr>
        <w:t xml:space="preserve">и, причиненные Клиенту в связи </w:t>
      </w:r>
      <w:r w:rsidR="00BB0192" w:rsidRPr="00902D18">
        <w:rPr>
          <w:sz w:val="22"/>
          <w:szCs w:val="22"/>
        </w:rPr>
        <w:t xml:space="preserve">с этим. </w:t>
      </w:r>
    </w:p>
    <w:p w14:paraId="4F0CACD5" w14:textId="77777777" w:rsidR="00BB0192" w:rsidRPr="00902D18" w:rsidRDefault="00FD241F" w:rsidP="00EF5BC8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772A8D" w:rsidRPr="00902D18">
        <w:rPr>
          <w:sz w:val="22"/>
          <w:szCs w:val="22"/>
        </w:rPr>
        <w:t>5</w:t>
      </w:r>
      <w:r w:rsidR="00BB0192" w:rsidRPr="00902D18">
        <w:rPr>
          <w:sz w:val="22"/>
          <w:szCs w:val="22"/>
        </w:rPr>
        <w:t xml:space="preserve">. Клиент несет </w:t>
      </w:r>
      <w:r w:rsidR="002B51C3" w:rsidRPr="00902D18">
        <w:rPr>
          <w:sz w:val="22"/>
          <w:szCs w:val="22"/>
        </w:rPr>
        <w:t xml:space="preserve">полную </w:t>
      </w:r>
      <w:r w:rsidR="00BB0192" w:rsidRPr="00902D18">
        <w:rPr>
          <w:sz w:val="22"/>
          <w:szCs w:val="22"/>
        </w:rPr>
        <w:t xml:space="preserve">ответственность за достоверность сведений, указанных в </w:t>
      </w:r>
      <w:r w:rsidR="002A702C" w:rsidRPr="00902D18">
        <w:rPr>
          <w:sz w:val="22"/>
          <w:szCs w:val="22"/>
        </w:rPr>
        <w:t>Поручении, а</w:t>
      </w:r>
      <w:r w:rsidR="00BB0192" w:rsidRPr="00902D18">
        <w:rPr>
          <w:sz w:val="22"/>
          <w:szCs w:val="22"/>
        </w:rPr>
        <w:t xml:space="preserve"> также за последствия, возникшие вследствие неточных или неполных сведений, в размере реальных убытков, причиненных Экспедитору.   </w:t>
      </w:r>
    </w:p>
    <w:p w14:paraId="344F58E5" w14:textId="77777777" w:rsidR="00BB0192" w:rsidRPr="00902D18" w:rsidRDefault="00FD241F" w:rsidP="00EF5BC8">
      <w:pPr>
        <w:ind w:firstLine="567"/>
        <w:jc w:val="both"/>
        <w:rPr>
          <w:bCs/>
          <w:sz w:val="22"/>
          <w:szCs w:val="22"/>
        </w:rPr>
      </w:pPr>
      <w:r w:rsidRPr="00902D18">
        <w:rPr>
          <w:sz w:val="22"/>
          <w:szCs w:val="22"/>
        </w:rPr>
        <w:t>4.</w:t>
      </w:r>
      <w:r w:rsidR="00B873A5" w:rsidRPr="00902D18">
        <w:rPr>
          <w:sz w:val="22"/>
          <w:szCs w:val="22"/>
        </w:rPr>
        <w:t>6</w:t>
      </w:r>
      <w:r w:rsidR="00BB0192" w:rsidRPr="00902D18">
        <w:rPr>
          <w:sz w:val="22"/>
          <w:szCs w:val="22"/>
        </w:rPr>
        <w:t xml:space="preserve">. Клиент несет ответственность за правильность упаковки, погрузки, размещения и крепления груза, за весовую и количественную </w:t>
      </w:r>
      <w:r w:rsidR="002A702C" w:rsidRPr="00902D18">
        <w:rPr>
          <w:sz w:val="22"/>
          <w:szCs w:val="22"/>
        </w:rPr>
        <w:t>недостачу и</w:t>
      </w:r>
      <w:r w:rsidR="00BB0192" w:rsidRPr="00902D18">
        <w:rPr>
          <w:sz w:val="22"/>
          <w:szCs w:val="22"/>
        </w:rPr>
        <w:t xml:space="preserve"> не сортность грузов, прибывших на станцию назначения в исправном контейнере, вагоне и за исправными пломбами. В случае выявления железной дорогой нарушений в размещении и/или закреплении груза внутри контейнера, перегруза контейнера, несоответствие груза заявленному в Поручении, Экспедитор вправе устранить такие нарушения за счет Клиента, выставив Клиенту дополнительный счет.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Оплата указанного счета осуществляется Клиентов в течение 5 (пяти) дней с даты его получения.</w:t>
      </w:r>
    </w:p>
    <w:p w14:paraId="63122A26" w14:textId="77777777" w:rsidR="00BB0192" w:rsidRPr="00902D18" w:rsidRDefault="00FD241F" w:rsidP="00EF5BC8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B873A5" w:rsidRPr="00902D18">
        <w:rPr>
          <w:sz w:val="22"/>
          <w:szCs w:val="22"/>
        </w:rPr>
        <w:t>7</w:t>
      </w:r>
      <w:r w:rsidR="00BB0192" w:rsidRPr="00902D18">
        <w:rPr>
          <w:sz w:val="22"/>
          <w:szCs w:val="22"/>
        </w:rPr>
        <w:t xml:space="preserve">. Клиент несет ответственность за ущерб, причиненный по его </w:t>
      </w:r>
      <w:r w:rsidR="002A702C" w:rsidRPr="00902D18">
        <w:rPr>
          <w:sz w:val="22"/>
          <w:szCs w:val="22"/>
        </w:rPr>
        <w:t>вине автомобилю</w:t>
      </w:r>
      <w:r w:rsidR="00BB0192" w:rsidRPr="00902D18">
        <w:rPr>
          <w:sz w:val="22"/>
          <w:szCs w:val="22"/>
        </w:rPr>
        <w:t>, автоприцепу, контей</w:t>
      </w:r>
      <w:r w:rsidR="00B873A5" w:rsidRPr="00902D18">
        <w:rPr>
          <w:sz w:val="22"/>
          <w:szCs w:val="22"/>
        </w:rPr>
        <w:t>неру, вагону в период ожидания,</w:t>
      </w:r>
      <w:r w:rsidR="00BB0192" w:rsidRPr="00902D18">
        <w:rPr>
          <w:sz w:val="22"/>
          <w:szCs w:val="22"/>
        </w:rPr>
        <w:t xml:space="preserve"> проведения погрузо-разгрузочных работ в момент нахождения на складе Клиента </w:t>
      </w:r>
      <w:r w:rsidR="00B873A5" w:rsidRPr="00902D18">
        <w:rPr>
          <w:sz w:val="22"/>
          <w:szCs w:val="22"/>
        </w:rPr>
        <w:t xml:space="preserve">(грузоотправителя, грузополучателя), в период доставки </w:t>
      </w:r>
      <w:r w:rsidR="008628C4" w:rsidRPr="00902D18">
        <w:rPr>
          <w:sz w:val="22"/>
          <w:szCs w:val="22"/>
        </w:rPr>
        <w:t xml:space="preserve">до станции отправления либо непосредственно до склада Клиента (грузополучателя) </w:t>
      </w:r>
      <w:r w:rsidR="00BB0192" w:rsidRPr="00902D18">
        <w:rPr>
          <w:sz w:val="22"/>
          <w:szCs w:val="22"/>
        </w:rPr>
        <w:t xml:space="preserve">в размере реального ущерба, </w:t>
      </w:r>
      <w:r w:rsidR="002A702C" w:rsidRPr="00902D18">
        <w:rPr>
          <w:sz w:val="22"/>
          <w:szCs w:val="22"/>
        </w:rPr>
        <w:t>причиненного Экспедитору</w:t>
      </w:r>
      <w:r w:rsidR="00BB0192" w:rsidRPr="00902D18">
        <w:rPr>
          <w:sz w:val="22"/>
          <w:szCs w:val="22"/>
        </w:rPr>
        <w:t xml:space="preserve"> и его контрагентам. </w:t>
      </w:r>
    </w:p>
    <w:p w14:paraId="4AE7CF4B" w14:textId="77777777" w:rsidR="00BB0192" w:rsidRPr="00902D18" w:rsidRDefault="00FD241F" w:rsidP="00EF5BC8">
      <w:pPr>
        <w:widowControl w:val="0"/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A129E7" w:rsidRPr="00902D18">
        <w:rPr>
          <w:sz w:val="22"/>
          <w:szCs w:val="22"/>
        </w:rPr>
        <w:t>8</w:t>
      </w:r>
      <w:r w:rsidR="00BB0192" w:rsidRPr="00902D18">
        <w:rPr>
          <w:sz w:val="22"/>
          <w:szCs w:val="22"/>
        </w:rPr>
        <w:t>. Клиент несет отве</w:t>
      </w:r>
      <w:r w:rsidR="00FA486B" w:rsidRPr="00902D18">
        <w:rPr>
          <w:sz w:val="22"/>
          <w:szCs w:val="22"/>
        </w:rPr>
        <w:t>тственность за несвоевременную о</w:t>
      </w:r>
      <w:r w:rsidR="00BB0192" w:rsidRPr="00902D18">
        <w:rPr>
          <w:sz w:val="22"/>
          <w:szCs w:val="22"/>
        </w:rPr>
        <w:t xml:space="preserve">плату </w:t>
      </w:r>
      <w:r w:rsidR="00EF5BC8" w:rsidRPr="00902D18">
        <w:rPr>
          <w:sz w:val="22"/>
          <w:szCs w:val="22"/>
        </w:rPr>
        <w:t>оказанных услуг</w:t>
      </w:r>
      <w:r w:rsidR="00BB0192" w:rsidRPr="00902D18">
        <w:rPr>
          <w:sz w:val="22"/>
          <w:szCs w:val="22"/>
        </w:rPr>
        <w:t xml:space="preserve"> Экспедитору и возмещение понесенных им в интересах Клиента расходов</w:t>
      </w:r>
      <w:r w:rsidR="00467DB3" w:rsidRPr="00902D18">
        <w:rPr>
          <w:sz w:val="22"/>
          <w:szCs w:val="22"/>
        </w:rPr>
        <w:t xml:space="preserve">, </w:t>
      </w:r>
      <w:r w:rsidR="00467DB3" w:rsidRPr="00902D18">
        <w:rPr>
          <w:bCs/>
          <w:sz w:val="22"/>
          <w:szCs w:val="22"/>
        </w:rPr>
        <w:t>в том числе указанных в п. 2.1.8 настоящего договора</w:t>
      </w:r>
      <w:r w:rsidR="00467DB3" w:rsidRPr="00902D18">
        <w:rPr>
          <w:sz w:val="22"/>
          <w:szCs w:val="22"/>
        </w:rPr>
        <w:t>,</w:t>
      </w:r>
      <w:r w:rsidR="00BB0192" w:rsidRPr="00902D18">
        <w:rPr>
          <w:sz w:val="22"/>
          <w:szCs w:val="22"/>
        </w:rPr>
        <w:t xml:space="preserve"> в вид</w:t>
      </w:r>
      <w:r w:rsidR="00EF5BC8" w:rsidRPr="00902D18">
        <w:rPr>
          <w:sz w:val="22"/>
          <w:szCs w:val="22"/>
        </w:rPr>
        <w:t>е уплаты неустойки в размере 0,5</w:t>
      </w:r>
      <w:r w:rsidR="00BB0192" w:rsidRPr="00902D18">
        <w:rPr>
          <w:sz w:val="22"/>
          <w:szCs w:val="22"/>
        </w:rPr>
        <w:t xml:space="preserve"> </w:t>
      </w:r>
      <w:r w:rsidR="00467DB3" w:rsidRPr="00902D18">
        <w:rPr>
          <w:sz w:val="22"/>
          <w:szCs w:val="22"/>
        </w:rPr>
        <w:t>(</w:t>
      </w:r>
      <w:r w:rsidR="00467DB3" w:rsidRPr="00902D18">
        <w:rPr>
          <w:bCs/>
          <w:sz w:val="22"/>
          <w:szCs w:val="22"/>
        </w:rPr>
        <w:t xml:space="preserve">ноль целых пять </w:t>
      </w:r>
      <w:r w:rsidR="002A702C" w:rsidRPr="00902D18">
        <w:rPr>
          <w:bCs/>
          <w:sz w:val="22"/>
          <w:szCs w:val="22"/>
        </w:rPr>
        <w:t>десятых</w:t>
      </w:r>
      <w:r w:rsidR="002A702C" w:rsidRPr="00902D18">
        <w:rPr>
          <w:sz w:val="22"/>
          <w:szCs w:val="22"/>
        </w:rPr>
        <w:t>) %</w:t>
      </w:r>
      <w:r w:rsidR="00BB0192" w:rsidRPr="00902D18">
        <w:rPr>
          <w:sz w:val="22"/>
          <w:szCs w:val="22"/>
        </w:rPr>
        <w:t xml:space="preserve"> за каждый день просрочки.</w:t>
      </w:r>
    </w:p>
    <w:p w14:paraId="3A0841C5" w14:textId="77777777" w:rsidR="00BB0192" w:rsidRPr="00902D18" w:rsidRDefault="008A622C" w:rsidP="00171B34">
      <w:pPr>
        <w:pStyle w:val="af5"/>
        <w:spacing w:after="0" w:line="240" w:lineRule="auto"/>
        <w:ind w:left="0"/>
        <w:jc w:val="both"/>
        <w:rPr>
          <w:rFonts w:ascii="Times New Roman" w:hAnsi="Times New Roman"/>
        </w:rPr>
      </w:pPr>
      <w:r w:rsidRPr="00902D18">
        <w:rPr>
          <w:rFonts w:ascii="Times New Roman" w:hAnsi="Times New Roman"/>
        </w:rPr>
        <w:t xml:space="preserve">         </w:t>
      </w:r>
      <w:r w:rsidR="0007163A" w:rsidRPr="00902D18">
        <w:rPr>
          <w:rFonts w:ascii="Times New Roman" w:hAnsi="Times New Roman"/>
        </w:rPr>
        <w:t>4.</w:t>
      </w:r>
      <w:r w:rsidRPr="00902D18">
        <w:rPr>
          <w:rFonts w:ascii="Times New Roman" w:hAnsi="Times New Roman"/>
        </w:rPr>
        <w:t xml:space="preserve">9. </w:t>
      </w:r>
      <w:r w:rsidR="00461952" w:rsidRPr="00902D18">
        <w:rPr>
          <w:rFonts w:ascii="Times New Roman" w:hAnsi="Times New Roman"/>
          <w:bCs/>
          <w:shd w:val="clear" w:color="auto" w:fill="FFFFFF"/>
        </w:rPr>
        <w:t>Стороны пришли к соглашению, что проценты за пользование чужими денежными средствами, предусмотренные ст. 317.1 ГК ГФ, сторонами не начисляются и не выплачиваются.</w:t>
      </w:r>
      <w:r w:rsidR="00461952" w:rsidRPr="00902D18">
        <w:rPr>
          <w:rFonts w:ascii="Times New Roman" w:hAnsi="Times New Roman"/>
        </w:rPr>
        <w:t xml:space="preserve"> </w:t>
      </w:r>
    </w:p>
    <w:p w14:paraId="69CFEE04" w14:textId="77777777" w:rsidR="00BB0192" w:rsidRPr="00902D18" w:rsidRDefault="0007163A" w:rsidP="00EF5BC8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171B34" w:rsidRPr="00902D18">
        <w:rPr>
          <w:sz w:val="22"/>
          <w:szCs w:val="22"/>
        </w:rPr>
        <w:t>10</w:t>
      </w:r>
      <w:r w:rsidR="00BB0192" w:rsidRPr="00902D18">
        <w:rPr>
          <w:sz w:val="22"/>
          <w:szCs w:val="22"/>
        </w:rPr>
        <w:t>. </w:t>
      </w:r>
      <w:r w:rsidR="002A702C" w:rsidRPr="00902D18">
        <w:rPr>
          <w:bCs/>
          <w:sz w:val="22"/>
          <w:szCs w:val="22"/>
        </w:rPr>
        <w:t>Экспедитор</w:t>
      </w:r>
      <w:r w:rsidR="002A702C" w:rsidRPr="00902D18">
        <w:rPr>
          <w:sz w:val="22"/>
          <w:szCs w:val="22"/>
        </w:rPr>
        <w:t> не</w:t>
      </w:r>
      <w:r w:rsidR="00BB0192" w:rsidRPr="00902D18">
        <w:rPr>
          <w:sz w:val="22"/>
          <w:szCs w:val="22"/>
        </w:rPr>
        <w:t xml:space="preserve"> проверяет </w:t>
      </w:r>
      <w:r w:rsidR="002A702C" w:rsidRPr="00902D18">
        <w:rPr>
          <w:sz w:val="22"/>
          <w:szCs w:val="22"/>
        </w:rPr>
        <w:t>груз на</w:t>
      </w:r>
      <w:r w:rsidR="00BB0192" w:rsidRPr="00902D18">
        <w:rPr>
          <w:sz w:val="22"/>
          <w:szCs w:val="22"/>
        </w:rPr>
        <w:t xml:space="preserve"> наличие явных или скрытых дефектов, и не несет ответственности за </w:t>
      </w:r>
      <w:r w:rsidR="002A702C" w:rsidRPr="00902D18">
        <w:rPr>
          <w:sz w:val="22"/>
          <w:szCs w:val="22"/>
        </w:rPr>
        <w:t>выявленные в</w:t>
      </w:r>
      <w:r w:rsidR="00BB0192" w:rsidRPr="00902D18">
        <w:rPr>
          <w:sz w:val="22"/>
          <w:szCs w:val="22"/>
        </w:rPr>
        <w:t xml:space="preserve"> процессе транспортировки и/или приема/выдачи груза несоответствия, в том числе за </w:t>
      </w:r>
      <w:proofErr w:type="spellStart"/>
      <w:r w:rsidR="00BB0192" w:rsidRPr="00902D18">
        <w:rPr>
          <w:sz w:val="22"/>
          <w:szCs w:val="22"/>
        </w:rPr>
        <w:t>внутритарную</w:t>
      </w:r>
      <w:proofErr w:type="spellEnd"/>
      <w:r w:rsidR="00BB0192" w:rsidRPr="00902D18">
        <w:rPr>
          <w:sz w:val="22"/>
          <w:szCs w:val="22"/>
        </w:rPr>
        <w:t xml:space="preserve"> недостачу груза при целостности наружной упаковки.</w:t>
      </w:r>
    </w:p>
    <w:p w14:paraId="68EB0C48" w14:textId="77777777" w:rsidR="00BB0192" w:rsidRPr="00902D18" w:rsidRDefault="0007163A" w:rsidP="00EF5BC8">
      <w:pPr>
        <w:shd w:val="clear" w:color="auto" w:fill="FFFFFF"/>
        <w:ind w:firstLine="568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171B34" w:rsidRPr="00902D18">
        <w:rPr>
          <w:sz w:val="22"/>
          <w:szCs w:val="22"/>
        </w:rPr>
        <w:t>11</w:t>
      </w:r>
      <w:r w:rsidR="00BB0192" w:rsidRPr="00902D18">
        <w:rPr>
          <w:sz w:val="22"/>
          <w:szCs w:val="22"/>
        </w:rPr>
        <w:t>. Экспедитор несет ответственность перед Клиентом в виде возмещения реального ущерба за утрату, недостачу</w:t>
      </w:r>
      <w:r w:rsidR="00EF5BC8" w:rsidRPr="00902D18">
        <w:rPr>
          <w:sz w:val="22"/>
          <w:szCs w:val="22"/>
        </w:rPr>
        <w:t xml:space="preserve"> (в случае заказанной Клиентом дополнительной услуги «экспедирование груза») </w:t>
      </w:r>
      <w:r w:rsidR="00BB0192" w:rsidRPr="00902D18">
        <w:rPr>
          <w:sz w:val="22"/>
          <w:szCs w:val="22"/>
        </w:rPr>
        <w:t xml:space="preserve"> или повреждение (порчу) груза после принятия его Экспедитором и до выдачи грузополучателю, указанному в Поручении, если не докажет, что утрата, недостача или повреждение (порча) груза произошли вследствие обстоятельств, которые Экспедитор не мог предотвратить и устранение которых от него не зависело, в размерах установленных Федеральным законом Российской Федерации от 30 июня 2003 года № 87-ФЗ «О транспортно-Экспедиционной деятельности». В случае повреждения (порчи) груза и предъявления Клиентом претензии о возмещении его полной стоимости Экспедитор вправе принять решение о </w:t>
      </w:r>
      <w:r w:rsidR="002A702C" w:rsidRPr="00902D18">
        <w:rPr>
          <w:sz w:val="22"/>
          <w:szCs w:val="22"/>
        </w:rPr>
        <w:t>возмещении полной</w:t>
      </w:r>
      <w:r w:rsidR="00BB0192" w:rsidRPr="00902D18">
        <w:rPr>
          <w:sz w:val="22"/>
          <w:szCs w:val="22"/>
        </w:rPr>
        <w:t xml:space="preserve"> стоимости груза, при этом Экспедитор вправе требовать передачи ему до выплаты возмещения Клиенту поврежденный (испорченный) в процессе перевозки груз для последующего распоряжения им по собственному усмотрению. Исполнение обязательства Экспедитора по возмещению ущерба (любым способом, в том числе перечислением денежных средств, зачетом и др.) происходит только после передачи Клиентом поврежденного груза.</w:t>
      </w:r>
    </w:p>
    <w:p w14:paraId="1C431786" w14:textId="77777777" w:rsidR="00BB0192" w:rsidRPr="00902D18" w:rsidRDefault="0007163A" w:rsidP="00EF5BC8">
      <w:pPr>
        <w:shd w:val="clear" w:color="auto" w:fill="FFFFFF"/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171B34" w:rsidRPr="00902D18">
        <w:rPr>
          <w:sz w:val="22"/>
          <w:szCs w:val="22"/>
        </w:rPr>
        <w:t>12</w:t>
      </w:r>
      <w:r w:rsidR="00BB0192" w:rsidRPr="00902D18">
        <w:rPr>
          <w:sz w:val="22"/>
          <w:szCs w:val="22"/>
        </w:rPr>
        <w:t>. В случае если во время выдачи груза </w:t>
      </w:r>
      <w:r w:rsidR="00BB0192" w:rsidRPr="00902D18">
        <w:rPr>
          <w:bCs/>
          <w:sz w:val="22"/>
          <w:szCs w:val="22"/>
        </w:rPr>
        <w:t>Клиент</w:t>
      </w:r>
      <w:r w:rsidR="00BB0192" w:rsidRPr="00902D18">
        <w:rPr>
          <w:sz w:val="22"/>
          <w:szCs w:val="22"/>
        </w:rPr>
        <w:t>, указанный в настоящем Договоре, или уполномоченное им лицо не уведомили </w:t>
      </w:r>
      <w:r w:rsidR="00BB0192" w:rsidRPr="00902D18">
        <w:rPr>
          <w:bCs/>
          <w:sz w:val="22"/>
          <w:szCs w:val="22"/>
        </w:rPr>
        <w:t>Экспедитора</w:t>
      </w:r>
      <w:r w:rsidR="00BB0192" w:rsidRPr="00902D18">
        <w:rPr>
          <w:sz w:val="22"/>
          <w:szCs w:val="22"/>
        </w:rPr>
        <w:t> в письменной форме об утрате, о недостаче или повреждении (порче) груза и не указали общий характер недостачи или повреждения (порчи) груза, считается, если не доказано иное, что они получили груз неповрежденным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и в полном объеме</w:t>
      </w:r>
      <w:r w:rsidR="00BB0192" w:rsidRPr="00902D18">
        <w:rPr>
          <w:sz w:val="22"/>
          <w:szCs w:val="22"/>
        </w:rPr>
        <w:t>.</w:t>
      </w:r>
    </w:p>
    <w:p w14:paraId="54EA42B3" w14:textId="77777777" w:rsidR="00BB0192" w:rsidRPr="00902D18" w:rsidRDefault="002A66D6" w:rsidP="00EF5BC8">
      <w:pPr>
        <w:shd w:val="clear" w:color="auto" w:fill="FFFFFF"/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4.</w:t>
      </w:r>
      <w:r w:rsidR="004C0036" w:rsidRPr="00902D18">
        <w:rPr>
          <w:sz w:val="22"/>
          <w:szCs w:val="22"/>
        </w:rPr>
        <w:t>13</w:t>
      </w:r>
      <w:r w:rsidR="00BB0192" w:rsidRPr="00902D18">
        <w:rPr>
          <w:sz w:val="22"/>
          <w:szCs w:val="22"/>
        </w:rPr>
        <w:t>. В случае если утрата, недостача или повреждение (порча) груза не могли быть установлены при приеме груза обычным способом, такое уведомление </w:t>
      </w:r>
      <w:r w:rsidR="00BB0192" w:rsidRPr="00902D18">
        <w:rPr>
          <w:bCs/>
          <w:sz w:val="22"/>
          <w:szCs w:val="22"/>
        </w:rPr>
        <w:t>Экспедитору</w:t>
      </w:r>
      <w:r w:rsidR="00BB0192" w:rsidRPr="00902D18">
        <w:rPr>
          <w:sz w:val="22"/>
          <w:szCs w:val="22"/>
        </w:rPr>
        <w:t xml:space="preserve"> может быть сделано не </w:t>
      </w:r>
      <w:r w:rsidR="00BB0192" w:rsidRPr="002A702C">
        <w:rPr>
          <w:sz w:val="22"/>
          <w:szCs w:val="22"/>
        </w:rPr>
        <w:t xml:space="preserve">позднее </w:t>
      </w:r>
      <w:r w:rsidR="00BB0192" w:rsidRPr="00902D18">
        <w:rPr>
          <w:sz w:val="22"/>
          <w:szCs w:val="22"/>
        </w:rPr>
        <w:t>чем в течение </w:t>
      </w:r>
      <w:r w:rsidR="000E0009" w:rsidRPr="00902D18">
        <w:rPr>
          <w:bCs/>
          <w:sz w:val="22"/>
          <w:szCs w:val="22"/>
        </w:rPr>
        <w:t>30</w:t>
      </w:r>
      <w:r w:rsidR="00BB0192" w:rsidRPr="00902D18">
        <w:rPr>
          <w:bCs/>
          <w:sz w:val="22"/>
          <w:szCs w:val="22"/>
        </w:rPr>
        <w:t xml:space="preserve"> (</w:t>
      </w:r>
      <w:r w:rsidR="000E0009" w:rsidRPr="00902D18">
        <w:rPr>
          <w:bCs/>
          <w:sz w:val="22"/>
          <w:szCs w:val="22"/>
        </w:rPr>
        <w:t>тридцати</w:t>
      </w:r>
      <w:r w:rsidR="00BB0192" w:rsidRPr="00902D18">
        <w:rPr>
          <w:bCs/>
          <w:sz w:val="22"/>
          <w:szCs w:val="22"/>
        </w:rPr>
        <w:t>) календарных дней</w:t>
      </w:r>
      <w:r w:rsidR="00BB0192" w:rsidRPr="00902D18">
        <w:rPr>
          <w:sz w:val="22"/>
          <w:szCs w:val="22"/>
        </w:rPr>
        <w:t> со дня приема груза. Датой уведомления считается дата получения </w:t>
      </w:r>
      <w:r w:rsidR="00BB0192" w:rsidRPr="00902D18">
        <w:rPr>
          <w:bCs/>
          <w:sz w:val="22"/>
          <w:szCs w:val="22"/>
        </w:rPr>
        <w:t>Экспедитором</w:t>
      </w:r>
      <w:r w:rsidR="00BB0192" w:rsidRPr="00902D18">
        <w:rPr>
          <w:sz w:val="22"/>
          <w:szCs w:val="22"/>
        </w:rPr>
        <w:t> такого уведомления.</w:t>
      </w:r>
    </w:p>
    <w:p w14:paraId="3A0DB0C2" w14:textId="77777777" w:rsidR="003A77DC" w:rsidRPr="00902D18" w:rsidRDefault="002A66D6" w:rsidP="00B913F1">
      <w:pPr>
        <w:widowControl w:val="0"/>
        <w:ind w:firstLine="567"/>
        <w:jc w:val="both"/>
        <w:rPr>
          <w:sz w:val="22"/>
          <w:szCs w:val="22"/>
        </w:rPr>
      </w:pPr>
      <w:bookmarkStart w:id="0" w:name="Par77"/>
      <w:bookmarkEnd w:id="0"/>
      <w:r w:rsidRPr="00902D18">
        <w:rPr>
          <w:sz w:val="22"/>
          <w:szCs w:val="22"/>
        </w:rPr>
        <w:t>4.</w:t>
      </w:r>
      <w:r w:rsidR="004C0036" w:rsidRPr="00902D18">
        <w:rPr>
          <w:sz w:val="22"/>
          <w:szCs w:val="22"/>
        </w:rPr>
        <w:t>14</w:t>
      </w:r>
      <w:r w:rsidR="00BB0192" w:rsidRPr="00902D18">
        <w:rPr>
          <w:sz w:val="22"/>
          <w:szCs w:val="22"/>
        </w:rPr>
        <w:t xml:space="preserve">. Груз считается утраченным, если он не был выдан по истечении тридцати дней со дня истечения </w:t>
      </w:r>
      <w:r w:rsidR="00EF5BC8" w:rsidRPr="00902D18">
        <w:rPr>
          <w:sz w:val="22"/>
          <w:szCs w:val="22"/>
        </w:rPr>
        <w:t xml:space="preserve">срока доставки. </w:t>
      </w:r>
      <w:r w:rsidR="00BB0192" w:rsidRPr="00902D18">
        <w:rPr>
          <w:sz w:val="22"/>
          <w:szCs w:val="22"/>
        </w:rPr>
        <w:t>Груз, который был доставлен, но не был выдан получателю, указанному в Договоре, или уполномоченному им лицу по причине неуплаты причитающегося Экспедитору вознаграждения, утраченным не считается, если Экспедитор своевременно уведомил Клиента об оказании услуг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и об удержании груза</w:t>
      </w:r>
      <w:r w:rsidR="00BB0192" w:rsidRPr="00902D18">
        <w:rPr>
          <w:sz w:val="22"/>
          <w:szCs w:val="22"/>
        </w:rPr>
        <w:t xml:space="preserve">. </w:t>
      </w:r>
    </w:p>
    <w:p w14:paraId="3A42D340" w14:textId="77777777" w:rsidR="009540E7" w:rsidRDefault="009540E7" w:rsidP="0051115C">
      <w:pPr>
        <w:widowControl w:val="0"/>
        <w:shd w:val="clear" w:color="auto" w:fill="FFFFFF"/>
        <w:ind w:firstLine="567"/>
        <w:jc w:val="center"/>
        <w:rPr>
          <w:b/>
          <w:color w:val="000000"/>
          <w:sz w:val="22"/>
          <w:szCs w:val="22"/>
        </w:rPr>
      </w:pPr>
    </w:p>
    <w:p w14:paraId="30AF10BF" w14:textId="77777777" w:rsidR="009540E7" w:rsidRDefault="009540E7" w:rsidP="00D41AE7">
      <w:pPr>
        <w:widowControl w:val="0"/>
        <w:shd w:val="clear" w:color="auto" w:fill="FFFFFF"/>
        <w:rPr>
          <w:b/>
          <w:color w:val="000000"/>
          <w:sz w:val="22"/>
          <w:szCs w:val="22"/>
        </w:rPr>
      </w:pPr>
    </w:p>
    <w:p w14:paraId="472248B3" w14:textId="77777777" w:rsidR="009540E7" w:rsidRDefault="009540E7" w:rsidP="0051115C">
      <w:pPr>
        <w:widowControl w:val="0"/>
        <w:shd w:val="clear" w:color="auto" w:fill="FFFFFF"/>
        <w:ind w:firstLine="567"/>
        <w:jc w:val="center"/>
        <w:rPr>
          <w:b/>
          <w:color w:val="000000"/>
          <w:sz w:val="22"/>
          <w:szCs w:val="22"/>
        </w:rPr>
      </w:pPr>
    </w:p>
    <w:p w14:paraId="094BE8A7" w14:textId="77777777" w:rsidR="009540E7" w:rsidRPr="002A702C" w:rsidRDefault="009540E7" w:rsidP="0051115C">
      <w:pPr>
        <w:widowControl w:val="0"/>
        <w:shd w:val="clear" w:color="auto" w:fill="FFFFFF"/>
        <w:ind w:firstLine="567"/>
        <w:jc w:val="center"/>
        <w:rPr>
          <w:b/>
          <w:color w:val="000000"/>
          <w:sz w:val="22"/>
          <w:szCs w:val="22"/>
        </w:rPr>
      </w:pPr>
    </w:p>
    <w:p w14:paraId="4028F82E" w14:textId="77777777" w:rsidR="00B458B6" w:rsidRDefault="00986873" w:rsidP="00D35DFC">
      <w:pPr>
        <w:widowControl w:val="0"/>
        <w:numPr>
          <w:ilvl w:val="0"/>
          <w:numId w:val="19"/>
        </w:numPr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2A702C">
        <w:rPr>
          <w:b/>
          <w:color w:val="000000"/>
          <w:sz w:val="22"/>
          <w:szCs w:val="22"/>
        </w:rPr>
        <w:lastRenderedPageBreak/>
        <w:t xml:space="preserve">УСЛОВИЯ ВОЗВРАТА </w:t>
      </w:r>
      <w:r w:rsidR="00C11936" w:rsidRPr="002A702C">
        <w:rPr>
          <w:b/>
          <w:color w:val="000000"/>
          <w:sz w:val="22"/>
          <w:szCs w:val="22"/>
        </w:rPr>
        <w:t xml:space="preserve">КЛИЕНТОМ </w:t>
      </w:r>
      <w:r w:rsidRPr="002A702C">
        <w:rPr>
          <w:b/>
          <w:color w:val="000000"/>
          <w:sz w:val="22"/>
          <w:szCs w:val="22"/>
        </w:rPr>
        <w:t xml:space="preserve">ПОРОЖНЕГО КОНТЕЙНЕРА </w:t>
      </w:r>
    </w:p>
    <w:p w14:paraId="7EC5C84F" w14:textId="77777777" w:rsidR="00902D18" w:rsidRPr="002A702C" w:rsidRDefault="00902D18" w:rsidP="00902D18">
      <w:pPr>
        <w:widowControl w:val="0"/>
        <w:shd w:val="clear" w:color="auto" w:fill="FFFFFF"/>
        <w:ind w:left="934"/>
        <w:rPr>
          <w:b/>
          <w:color w:val="000000"/>
          <w:sz w:val="22"/>
          <w:szCs w:val="22"/>
        </w:rPr>
      </w:pPr>
    </w:p>
    <w:p w14:paraId="04A28978" w14:textId="77777777" w:rsidR="00986873" w:rsidRPr="00902D18" w:rsidRDefault="00AE56A7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5.</w:t>
      </w:r>
      <w:r w:rsidR="00986873" w:rsidRPr="002A702C">
        <w:rPr>
          <w:sz w:val="22"/>
          <w:szCs w:val="22"/>
        </w:rPr>
        <w:t xml:space="preserve">1. </w:t>
      </w:r>
      <w:r w:rsidR="00986873" w:rsidRPr="00902D18">
        <w:rPr>
          <w:sz w:val="22"/>
          <w:szCs w:val="22"/>
        </w:rPr>
        <w:t>В случае оказания Экспедитором услуги доставки груза в собственном контейнере до конечного пункта, которым является ж/д станция назначения, Клиент несет ответственность за возврат порожнего контейнера согласно инструкци</w:t>
      </w:r>
      <w:r w:rsidR="0049515F" w:rsidRPr="00902D18">
        <w:rPr>
          <w:sz w:val="22"/>
          <w:szCs w:val="22"/>
        </w:rPr>
        <w:t>й собственника, указанных в ЖД</w:t>
      </w:r>
      <w:r w:rsidR="00986873" w:rsidRPr="00902D18">
        <w:rPr>
          <w:sz w:val="22"/>
          <w:szCs w:val="22"/>
        </w:rPr>
        <w:t xml:space="preserve"> накладной. </w:t>
      </w:r>
    </w:p>
    <w:p w14:paraId="6A80835A" w14:textId="77777777" w:rsidR="00986873" w:rsidRPr="00902D18" w:rsidRDefault="00AE56A7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5.</w:t>
      </w:r>
      <w:r w:rsidR="00986873" w:rsidRPr="00902D18">
        <w:rPr>
          <w:sz w:val="22"/>
          <w:szCs w:val="22"/>
        </w:rPr>
        <w:t xml:space="preserve">2.  Нормативный срок возврата контейнера при вывозе силами Клиента с момента прибытия груженного контейнера на станцию назначения и до момента передачи контейнера по инструкции 5 (пять) суток. При нарушении сроков возврата контейнера, Экспедитор может потребовать применения штрафных санкций, </w:t>
      </w:r>
      <w:r w:rsidR="002A702C" w:rsidRPr="00902D18">
        <w:rPr>
          <w:sz w:val="22"/>
          <w:szCs w:val="22"/>
        </w:rPr>
        <w:t>Клиент обязуется</w:t>
      </w:r>
      <w:r w:rsidR="00986873" w:rsidRPr="00902D18">
        <w:rPr>
          <w:sz w:val="22"/>
          <w:szCs w:val="22"/>
        </w:rPr>
        <w:t xml:space="preserve"> по письменному требованию Экспедитора оплатить штраф за нарушения сроков возврата контейнера, </w:t>
      </w:r>
      <w:r w:rsidR="00DC4912" w:rsidRPr="00902D18">
        <w:rPr>
          <w:sz w:val="22"/>
          <w:szCs w:val="22"/>
        </w:rPr>
        <w:t>согласованному в Приложении №2</w:t>
      </w:r>
      <w:r w:rsidR="00FD2C2D" w:rsidRPr="00902D18">
        <w:rPr>
          <w:sz w:val="22"/>
          <w:szCs w:val="22"/>
        </w:rPr>
        <w:t xml:space="preserve"> настоящего Договора</w:t>
      </w:r>
      <w:r w:rsidR="00DC4912" w:rsidRPr="00902D18">
        <w:rPr>
          <w:sz w:val="22"/>
          <w:szCs w:val="22"/>
        </w:rPr>
        <w:t>.</w:t>
      </w:r>
    </w:p>
    <w:p w14:paraId="5F3C0DD4" w14:textId="77777777" w:rsidR="0049515F" w:rsidRPr="00902D18" w:rsidRDefault="00AE56A7" w:rsidP="001E217F">
      <w:pPr>
        <w:ind w:firstLine="540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5.</w:t>
      </w:r>
      <w:r w:rsidR="0049515F" w:rsidRPr="00902D18">
        <w:rPr>
          <w:sz w:val="22"/>
          <w:szCs w:val="22"/>
        </w:rPr>
        <w:t>3. Исчисление сроков опоздания начинается с 0 ч. 00 мин. дня, следующего за датой, предусмотренной Заявкой на момент передачи, и заканчивается датой подачи контейнера на возврат включительно.</w:t>
      </w:r>
      <w:r w:rsidR="00DC4912" w:rsidRPr="00902D18">
        <w:rPr>
          <w:sz w:val="22"/>
          <w:szCs w:val="22"/>
        </w:rPr>
        <w:t xml:space="preserve"> </w:t>
      </w:r>
      <w:r w:rsidR="0049515F" w:rsidRPr="00902D18">
        <w:rPr>
          <w:sz w:val="22"/>
          <w:szCs w:val="22"/>
        </w:rPr>
        <w:t>Контейнер считается переданным на основании подписанного Акта-приема передачи.</w:t>
      </w:r>
    </w:p>
    <w:p w14:paraId="1DEB5AB4" w14:textId="77777777" w:rsidR="0049515F" w:rsidRPr="00902D18" w:rsidRDefault="00AE56A7" w:rsidP="001E217F">
      <w:pPr>
        <w:ind w:firstLine="540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5.</w:t>
      </w:r>
      <w:r w:rsidR="00F71926" w:rsidRPr="00902D18">
        <w:rPr>
          <w:sz w:val="22"/>
          <w:szCs w:val="22"/>
        </w:rPr>
        <w:t>4</w:t>
      </w:r>
      <w:r w:rsidR="0049515F" w:rsidRPr="00902D18">
        <w:rPr>
          <w:sz w:val="22"/>
          <w:szCs w:val="22"/>
        </w:rPr>
        <w:t>.  В случае невыполнения инструкций по сдаче порожнего контейнера, Клиент обязан возместить все возникшие дополнительные расходы по передаче контейнера согла</w:t>
      </w:r>
      <w:r w:rsidR="00F71926" w:rsidRPr="00902D18">
        <w:rPr>
          <w:sz w:val="22"/>
          <w:szCs w:val="22"/>
        </w:rPr>
        <w:t>сно инструкций, указанных в ЖД</w:t>
      </w:r>
      <w:r w:rsidR="0049515F" w:rsidRPr="00902D18">
        <w:rPr>
          <w:sz w:val="22"/>
          <w:szCs w:val="22"/>
        </w:rPr>
        <w:t xml:space="preserve"> накладной.</w:t>
      </w:r>
    </w:p>
    <w:p w14:paraId="69037950" w14:textId="77777777" w:rsidR="0049515F" w:rsidRPr="00902D18" w:rsidRDefault="00AE56A7" w:rsidP="001E217F">
      <w:pPr>
        <w:ind w:firstLine="540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5.</w:t>
      </w:r>
      <w:r w:rsidR="00F71926" w:rsidRPr="00902D18">
        <w:rPr>
          <w:sz w:val="22"/>
          <w:szCs w:val="22"/>
        </w:rPr>
        <w:t>5</w:t>
      </w:r>
      <w:r w:rsidR="0049515F" w:rsidRPr="00902D18">
        <w:rPr>
          <w:sz w:val="22"/>
          <w:szCs w:val="22"/>
        </w:rPr>
        <w:t>. Клиент несет полную имущественную ответственность</w:t>
      </w:r>
      <w:r w:rsidR="002A702C" w:rsidRPr="00902D18">
        <w:rPr>
          <w:sz w:val="22"/>
          <w:szCs w:val="22"/>
        </w:rPr>
        <w:t xml:space="preserve"> за повреждения, утрату (утерю) </w:t>
      </w:r>
      <w:r w:rsidR="0049515F" w:rsidRPr="00902D18">
        <w:rPr>
          <w:sz w:val="22"/>
          <w:szCs w:val="22"/>
        </w:rPr>
        <w:t xml:space="preserve">контейнеров, </w:t>
      </w:r>
      <w:r w:rsidRPr="00902D18">
        <w:rPr>
          <w:bCs/>
          <w:sz w:val="22"/>
          <w:szCs w:val="22"/>
        </w:rPr>
        <w:t>являющихся собственностью Экспедитора</w:t>
      </w:r>
      <w:r w:rsidRPr="00902D18">
        <w:rPr>
          <w:sz w:val="22"/>
          <w:szCs w:val="22"/>
        </w:rPr>
        <w:t xml:space="preserve">, </w:t>
      </w:r>
      <w:r w:rsidR="0049515F" w:rsidRPr="00902D18">
        <w:rPr>
          <w:sz w:val="22"/>
          <w:szCs w:val="22"/>
        </w:rPr>
        <w:t>произошедших в период ответственности Клиент</w:t>
      </w:r>
      <w:r w:rsidRPr="00902D18">
        <w:rPr>
          <w:sz w:val="22"/>
          <w:szCs w:val="22"/>
        </w:rPr>
        <w:t>а</w:t>
      </w:r>
      <w:r w:rsidR="0049515F" w:rsidRPr="00902D18">
        <w:rPr>
          <w:sz w:val="22"/>
          <w:szCs w:val="22"/>
        </w:rPr>
        <w:t>, которая наступает в момент приема груженого контейнера от железной дороги.</w:t>
      </w:r>
    </w:p>
    <w:p w14:paraId="4551EEAB" w14:textId="77777777" w:rsidR="0049515F" w:rsidRPr="00902D18" w:rsidRDefault="00AE56A7" w:rsidP="00AE56A7">
      <w:pPr>
        <w:ind w:firstLine="540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5.</w:t>
      </w:r>
      <w:r w:rsidR="00F71926" w:rsidRPr="00902D18">
        <w:rPr>
          <w:sz w:val="22"/>
          <w:szCs w:val="22"/>
        </w:rPr>
        <w:t>6</w:t>
      </w:r>
      <w:r w:rsidR="0049515F" w:rsidRPr="00902D18">
        <w:rPr>
          <w:sz w:val="22"/>
          <w:szCs w:val="22"/>
        </w:rPr>
        <w:t>. При обнаружении повреждений и/или утраты (утери) контейнера Клиент или его представитель обязан оформить факт повреждения, утраты (утери) документально с целью привлечения к ответственности виновной стороны.</w:t>
      </w:r>
      <w:r w:rsidRPr="00902D18">
        <w:rPr>
          <w:sz w:val="22"/>
          <w:szCs w:val="22"/>
        </w:rPr>
        <w:t xml:space="preserve"> </w:t>
      </w:r>
    </w:p>
    <w:p w14:paraId="733DF294" w14:textId="77777777" w:rsidR="0049515F" w:rsidRPr="00902D18" w:rsidRDefault="00AE56A7" w:rsidP="001E217F">
      <w:pPr>
        <w:ind w:firstLine="540"/>
        <w:jc w:val="both"/>
        <w:rPr>
          <w:bCs/>
          <w:sz w:val="22"/>
          <w:szCs w:val="22"/>
        </w:rPr>
      </w:pPr>
      <w:r w:rsidRPr="00902D18">
        <w:rPr>
          <w:sz w:val="22"/>
          <w:szCs w:val="22"/>
        </w:rPr>
        <w:t>5.</w:t>
      </w:r>
      <w:r w:rsidR="00F71926" w:rsidRPr="00902D18">
        <w:rPr>
          <w:sz w:val="22"/>
          <w:szCs w:val="22"/>
        </w:rPr>
        <w:t>7</w:t>
      </w:r>
      <w:r w:rsidR="0049515F" w:rsidRPr="00902D18">
        <w:rPr>
          <w:sz w:val="22"/>
          <w:szCs w:val="22"/>
        </w:rPr>
        <w:t>. Если повреждение контейнера произошло в период ответственности Клиента, последний производит ремонт такого контейнера за свой счет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или возмещает Экспедитору полную стоимость произведенных затрат на ремонт контейнера</w:t>
      </w:r>
      <w:r w:rsidR="0049515F" w:rsidRPr="00902D18">
        <w:rPr>
          <w:bCs/>
          <w:sz w:val="22"/>
          <w:szCs w:val="22"/>
        </w:rPr>
        <w:t>.</w:t>
      </w:r>
      <w:r w:rsidR="0049515F" w:rsidRPr="00902D18">
        <w:rPr>
          <w:sz w:val="22"/>
          <w:szCs w:val="22"/>
        </w:rPr>
        <w:t xml:space="preserve"> При ремонте таких поврежденных контейнеров должна быть сохранена (воспроизведена) конструкция контейнера, а также производственные знаки, логотип и надписи контейнеров.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Общий срок ремонта контейнера Клиентом не может превышать 30 дней. В том случае, если Клиент не выполнит свои обязанности по ремонту контейнера в указанный выше срок, Экспедитор вправе выполнить ремонт контейнера за свой счет с отнесением всех понесенных расходов на Клиента.</w:t>
      </w:r>
    </w:p>
    <w:p w14:paraId="2A901D84" w14:textId="77777777" w:rsidR="0049515F" w:rsidRPr="00902D18" w:rsidRDefault="00AE56A7" w:rsidP="001E217F">
      <w:pPr>
        <w:ind w:firstLine="540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5.</w:t>
      </w:r>
      <w:r w:rsidR="00F71926" w:rsidRPr="00902D18">
        <w:rPr>
          <w:sz w:val="22"/>
          <w:szCs w:val="22"/>
        </w:rPr>
        <w:t>8</w:t>
      </w:r>
      <w:r w:rsidR="0049515F" w:rsidRPr="00902D18">
        <w:rPr>
          <w:sz w:val="22"/>
          <w:szCs w:val="22"/>
        </w:rPr>
        <w:t>. Экспедитор признает контейнер утраченным (утерянным), если Клиент не возвратил его согласно инструкций в течение более 30 дней с момента прибытия на ж/д станцию назначения, либо если контейнер не подлежит восстановлению из-за полученных в период ответственности Клиента повреждений.</w:t>
      </w:r>
    </w:p>
    <w:p w14:paraId="75C90D44" w14:textId="77777777" w:rsidR="0049515F" w:rsidRDefault="00D900F9" w:rsidP="001E217F">
      <w:pPr>
        <w:ind w:firstLine="540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5.</w:t>
      </w:r>
      <w:r w:rsidR="00660934" w:rsidRPr="00902D18">
        <w:rPr>
          <w:sz w:val="22"/>
          <w:szCs w:val="22"/>
        </w:rPr>
        <w:t xml:space="preserve">9.  </w:t>
      </w:r>
      <w:r w:rsidR="0049515F" w:rsidRPr="00902D18">
        <w:rPr>
          <w:sz w:val="22"/>
          <w:szCs w:val="22"/>
        </w:rPr>
        <w:t>Возмещение ущерба производится в течение 5 (пяти) банковских дней с даты выставления счета Экспедитором. Возмещаемая стоимость подлежит амортизации по 4% в год, начиная с даты изготовления соответствующего контейнера, но в любом случае не может быть менее 60% от первоначальной.</w:t>
      </w:r>
    </w:p>
    <w:p w14:paraId="3D0EF25F" w14:textId="77777777" w:rsidR="009540E7" w:rsidRPr="00902D18" w:rsidRDefault="009540E7" w:rsidP="001E217F">
      <w:pPr>
        <w:ind w:firstLine="540"/>
        <w:jc w:val="both"/>
        <w:rPr>
          <w:sz w:val="22"/>
          <w:szCs w:val="22"/>
        </w:rPr>
      </w:pPr>
    </w:p>
    <w:p w14:paraId="01750C58" w14:textId="77777777" w:rsidR="00B458B6" w:rsidRDefault="00D900F9" w:rsidP="001E217F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</w:rPr>
      </w:pPr>
      <w:r w:rsidRPr="002A702C">
        <w:rPr>
          <w:b/>
          <w:color w:val="000000"/>
          <w:sz w:val="22"/>
          <w:szCs w:val="22"/>
        </w:rPr>
        <w:t>6</w:t>
      </w:r>
      <w:r w:rsidR="006F126B" w:rsidRPr="002A702C">
        <w:rPr>
          <w:b/>
          <w:color w:val="000000"/>
          <w:sz w:val="22"/>
          <w:szCs w:val="22"/>
        </w:rPr>
        <w:t xml:space="preserve">. УСЛОВИЯ ПЕРЕВОЗКИ </w:t>
      </w:r>
      <w:r w:rsidR="006F4A2C" w:rsidRPr="002A702C">
        <w:rPr>
          <w:b/>
          <w:color w:val="000000"/>
          <w:sz w:val="22"/>
          <w:szCs w:val="22"/>
        </w:rPr>
        <w:t>СПЕЦИАЛЬНЫХ ГРУЗОВ</w:t>
      </w:r>
    </w:p>
    <w:p w14:paraId="026739AE" w14:textId="77777777" w:rsidR="00902D18" w:rsidRPr="002A702C" w:rsidRDefault="00902D18" w:rsidP="001E217F">
      <w:pPr>
        <w:widowControl w:val="0"/>
        <w:shd w:val="clear" w:color="auto" w:fill="FFFFFF"/>
        <w:jc w:val="center"/>
        <w:rPr>
          <w:b/>
          <w:color w:val="000000"/>
          <w:sz w:val="22"/>
          <w:szCs w:val="22"/>
        </w:rPr>
      </w:pPr>
    </w:p>
    <w:p w14:paraId="4D1C740B" w14:textId="77777777" w:rsidR="00441736" w:rsidRPr="002A702C" w:rsidRDefault="00D900F9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6.</w:t>
      </w:r>
      <w:r w:rsidR="00A60C56" w:rsidRPr="002A702C">
        <w:rPr>
          <w:sz w:val="22"/>
          <w:szCs w:val="22"/>
        </w:rPr>
        <w:t xml:space="preserve">1. </w:t>
      </w:r>
      <w:r w:rsidR="00441736" w:rsidRPr="002A702C">
        <w:rPr>
          <w:sz w:val="22"/>
          <w:szCs w:val="22"/>
        </w:rPr>
        <w:t xml:space="preserve">В случае выдачи Клиентом </w:t>
      </w:r>
      <w:r w:rsidR="002A702C" w:rsidRPr="002A702C">
        <w:rPr>
          <w:sz w:val="22"/>
          <w:szCs w:val="22"/>
        </w:rPr>
        <w:t>Поручения на</w:t>
      </w:r>
      <w:r w:rsidR="00441736" w:rsidRPr="002A702C">
        <w:rPr>
          <w:sz w:val="22"/>
          <w:szCs w:val="22"/>
        </w:rPr>
        <w:t xml:space="preserve"> транспортно-экспедиторское обслуживание опасных грузов или грузов, требующих соблюдения определенного температурного режима Клиент обязан предварительно согласовать с Экспедитором все необходимые условия такой перевозки. Экспедитор имеет право не принимать к обслуживанию такой тип груза.</w:t>
      </w:r>
    </w:p>
    <w:p w14:paraId="579CB94C" w14:textId="77777777" w:rsidR="000836AC" w:rsidRPr="002A702C" w:rsidRDefault="00D900F9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6.</w:t>
      </w:r>
      <w:r w:rsidR="00A60C56" w:rsidRPr="002A702C">
        <w:rPr>
          <w:sz w:val="22"/>
          <w:szCs w:val="22"/>
        </w:rPr>
        <w:t>2</w:t>
      </w:r>
      <w:r w:rsidR="00441736" w:rsidRPr="002A702C">
        <w:rPr>
          <w:sz w:val="22"/>
          <w:szCs w:val="22"/>
        </w:rPr>
        <w:t>. Опасны</w:t>
      </w:r>
      <w:r w:rsidR="00CC335A" w:rsidRPr="002A702C">
        <w:rPr>
          <w:sz w:val="22"/>
          <w:szCs w:val="22"/>
        </w:rPr>
        <w:t xml:space="preserve">е, скоропортящиеся и иные грузы, </w:t>
      </w:r>
      <w:r w:rsidR="00441736" w:rsidRPr="002A702C">
        <w:rPr>
          <w:sz w:val="22"/>
          <w:szCs w:val="22"/>
        </w:rPr>
        <w:t>требующие специальных условий перевозки, принимаются Экспедитором только при представлении Клиентом в письменной форме информации об условиях их транспортировки. Если такие грузы передаются Экспедитору с нарушением вышеуказанных требований, то Клиент несет ответственность за все убытки, которые могут возникнуть в свя</w:t>
      </w:r>
      <w:r w:rsidR="00CC335A" w:rsidRPr="002A702C">
        <w:rPr>
          <w:sz w:val="22"/>
          <w:szCs w:val="22"/>
        </w:rPr>
        <w:t>зи с перевозкой и хранением таких</w:t>
      </w:r>
      <w:r w:rsidR="00441736" w:rsidRPr="002A702C">
        <w:rPr>
          <w:sz w:val="22"/>
          <w:szCs w:val="22"/>
        </w:rPr>
        <w:t xml:space="preserve"> грузов.</w:t>
      </w:r>
    </w:p>
    <w:p w14:paraId="327D8E66" w14:textId="77777777" w:rsidR="00BB0F69" w:rsidRPr="002A702C" w:rsidRDefault="00D900F9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6.</w:t>
      </w:r>
      <w:r w:rsidR="00BD6B0E" w:rsidRPr="002A702C">
        <w:rPr>
          <w:sz w:val="22"/>
          <w:szCs w:val="22"/>
        </w:rPr>
        <w:t xml:space="preserve">3. </w:t>
      </w:r>
      <w:r w:rsidR="00D90ADF" w:rsidRPr="002A702C">
        <w:rPr>
          <w:sz w:val="22"/>
          <w:szCs w:val="22"/>
        </w:rPr>
        <w:t xml:space="preserve">Перевозка опасных, скоропортящихся и </w:t>
      </w:r>
      <w:r w:rsidR="00E513F3" w:rsidRPr="002A702C">
        <w:rPr>
          <w:sz w:val="22"/>
          <w:szCs w:val="22"/>
        </w:rPr>
        <w:t xml:space="preserve">иных грузов, требующих специальных условий </w:t>
      </w:r>
      <w:r w:rsidR="002A702C" w:rsidRPr="002A702C">
        <w:rPr>
          <w:sz w:val="22"/>
          <w:szCs w:val="22"/>
        </w:rPr>
        <w:t>перевозки регулируется</w:t>
      </w:r>
      <w:r w:rsidR="00E513F3" w:rsidRPr="002A702C">
        <w:rPr>
          <w:sz w:val="22"/>
          <w:szCs w:val="22"/>
        </w:rPr>
        <w:t xml:space="preserve"> Правилами перевозок соответствующих грузов, утверж</w:t>
      </w:r>
      <w:r w:rsidR="009941BE" w:rsidRPr="002A702C">
        <w:rPr>
          <w:sz w:val="22"/>
          <w:szCs w:val="22"/>
        </w:rPr>
        <w:t>денными соответствующими органами и нормативно-правовыми актами Российской Федерации.</w:t>
      </w:r>
    </w:p>
    <w:p w14:paraId="15CCA737" w14:textId="77777777" w:rsidR="00BD6B0E" w:rsidRPr="002A702C" w:rsidRDefault="00041F8B" w:rsidP="001E217F">
      <w:pPr>
        <w:jc w:val="both"/>
        <w:rPr>
          <w:sz w:val="22"/>
          <w:szCs w:val="22"/>
        </w:rPr>
      </w:pPr>
      <w:r w:rsidRPr="002A702C">
        <w:rPr>
          <w:sz w:val="22"/>
          <w:szCs w:val="22"/>
        </w:rPr>
        <w:t xml:space="preserve">          </w:t>
      </w:r>
      <w:r w:rsidR="00D900F9" w:rsidRPr="002A702C">
        <w:rPr>
          <w:sz w:val="22"/>
          <w:szCs w:val="22"/>
        </w:rPr>
        <w:t>6.</w:t>
      </w:r>
      <w:r w:rsidRPr="002A702C">
        <w:rPr>
          <w:sz w:val="22"/>
          <w:szCs w:val="22"/>
        </w:rPr>
        <w:t xml:space="preserve">4. </w:t>
      </w:r>
      <w:r w:rsidR="00BD6B0E" w:rsidRPr="002A702C">
        <w:rPr>
          <w:sz w:val="22"/>
          <w:szCs w:val="22"/>
        </w:rPr>
        <w:t>Грузы</w:t>
      </w:r>
      <w:r w:rsidRPr="002A702C">
        <w:rPr>
          <w:sz w:val="22"/>
          <w:szCs w:val="22"/>
        </w:rPr>
        <w:t>,</w:t>
      </w:r>
      <w:r w:rsidR="00BD6B0E" w:rsidRPr="002A702C">
        <w:rPr>
          <w:sz w:val="22"/>
          <w:szCs w:val="22"/>
        </w:rPr>
        <w:t xml:space="preserve"> запрещенные к перевозке универсальными контейнерами - продукты питания и т.п</w:t>
      </w:r>
      <w:r w:rsidR="00BD6B0E" w:rsidRPr="002A702C">
        <w:rPr>
          <w:b/>
          <w:sz w:val="22"/>
          <w:szCs w:val="22"/>
        </w:rPr>
        <w:t>.</w:t>
      </w:r>
      <w:r w:rsidR="00BD6B0E" w:rsidRPr="002A702C">
        <w:rPr>
          <w:sz w:val="22"/>
          <w:szCs w:val="22"/>
        </w:rPr>
        <w:t xml:space="preserve"> - перевозятся в</w:t>
      </w:r>
      <w:r w:rsidR="00BD6B0E" w:rsidRPr="002A702C">
        <w:rPr>
          <w:rStyle w:val="apple-converted-space"/>
          <w:sz w:val="22"/>
          <w:szCs w:val="22"/>
        </w:rPr>
        <w:t> </w:t>
      </w:r>
      <w:r w:rsidR="00BD6B0E" w:rsidRPr="002A702C">
        <w:rPr>
          <w:sz w:val="22"/>
          <w:szCs w:val="22"/>
        </w:rPr>
        <w:t>специализированных</w:t>
      </w:r>
      <w:r w:rsidR="00BD6B0E" w:rsidRPr="002A702C">
        <w:rPr>
          <w:rStyle w:val="apple-converted-space"/>
          <w:sz w:val="22"/>
          <w:szCs w:val="22"/>
        </w:rPr>
        <w:t> </w:t>
      </w:r>
      <w:proofErr w:type="spellStart"/>
      <w:r w:rsidR="00BD6B0E" w:rsidRPr="002A702C">
        <w:rPr>
          <w:sz w:val="22"/>
          <w:szCs w:val="22"/>
        </w:rPr>
        <w:t>рефконтейнерах</w:t>
      </w:r>
      <w:proofErr w:type="spellEnd"/>
      <w:r w:rsidR="00BD6B0E" w:rsidRPr="002A702C">
        <w:rPr>
          <w:b/>
          <w:sz w:val="22"/>
          <w:szCs w:val="22"/>
        </w:rPr>
        <w:t>,</w:t>
      </w:r>
      <w:r w:rsidR="00BD6B0E" w:rsidRPr="002A702C">
        <w:rPr>
          <w:sz w:val="22"/>
          <w:szCs w:val="22"/>
        </w:rPr>
        <w:t xml:space="preserve"> в которых поддерживается специальная температура. Грузы</w:t>
      </w:r>
      <w:r w:rsidRPr="002A702C">
        <w:rPr>
          <w:sz w:val="22"/>
          <w:szCs w:val="22"/>
        </w:rPr>
        <w:t>,</w:t>
      </w:r>
      <w:r w:rsidR="00BD6B0E" w:rsidRPr="002A702C">
        <w:rPr>
          <w:sz w:val="22"/>
          <w:szCs w:val="22"/>
        </w:rPr>
        <w:t xml:space="preserve"> запрещенные по причине своей опасности, кроме, запрещенных законодательством </w:t>
      </w:r>
      <w:r w:rsidR="00BD6B0E" w:rsidRPr="002A702C">
        <w:rPr>
          <w:sz w:val="22"/>
          <w:szCs w:val="22"/>
        </w:rPr>
        <w:lastRenderedPageBreak/>
        <w:t>РФ,</w:t>
      </w:r>
      <w:r w:rsidR="00BD6B0E" w:rsidRPr="002A702C">
        <w:rPr>
          <w:rStyle w:val="apple-converted-space"/>
          <w:sz w:val="22"/>
          <w:szCs w:val="22"/>
        </w:rPr>
        <w:t> </w:t>
      </w:r>
      <w:r w:rsidR="00BD6B0E" w:rsidRPr="002A702C">
        <w:rPr>
          <w:sz w:val="22"/>
          <w:szCs w:val="22"/>
        </w:rPr>
        <w:t xml:space="preserve">перевозятся по специальному </w:t>
      </w:r>
      <w:r w:rsidR="00BD6B0E" w:rsidRPr="002A702C">
        <w:rPr>
          <w:b/>
          <w:sz w:val="22"/>
          <w:szCs w:val="22"/>
        </w:rPr>
        <w:t>д</w:t>
      </w:r>
      <w:r w:rsidR="00BD6B0E" w:rsidRPr="002A702C">
        <w:rPr>
          <w:sz w:val="22"/>
          <w:szCs w:val="22"/>
        </w:rPr>
        <w:t>оговору на особых условиях</w:t>
      </w:r>
      <w:r w:rsidR="00BD6B0E" w:rsidRPr="002A702C">
        <w:rPr>
          <w:rStyle w:val="apple-converted-space"/>
          <w:b/>
          <w:sz w:val="22"/>
          <w:szCs w:val="22"/>
        </w:rPr>
        <w:t> </w:t>
      </w:r>
      <w:r w:rsidR="00BD6B0E" w:rsidRPr="002A702C">
        <w:rPr>
          <w:sz w:val="22"/>
          <w:szCs w:val="22"/>
        </w:rPr>
        <w:t>с ОАО "РЖД" (договор на перевозку опасных грузов).</w:t>
      </w:r>
    </w:p>
    <w:p w14:paraId="67379962" w14:textId="77777777" w:rsidR="00BD6B0E" w:rsidRPr="002A702C" w:rsidRDefault="006C6F25" w:rsidP="001E217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2A702C">
        <w:rPr>
          <w:rFonts w:ascii="Times New Roman" w:hAnsi="Times New Roman" w:cs="Times New Roman"/>
          <w:sz w:val="22"/>
          <w:szCs w:val="22"/>
        </w:rPr>
        <w:t xml:space="preserve">          </w:t>
      </w:r>
      <w:r w:rsidR="00D900F9" w:rsidRPr="002A702C">
        <w:rPr>
          <w:rFonts w:ascii="Times New Roman" w:hAnsi="Times New Roman" w:cs="Times New Roman"/>
          <w:sz w:val="22"/>
          <w:szCs w:val="22"/>
        </w:rPr>
        <w:t>6.</w:t>
      </w:r>
      <w:r w:rsidRPr="002A702C">
        <w:rPr>
          <w:rFonts w:ascii="Times New Roman" w:hAnsi="Times New Roman" w:cs="Times New Roman"/>
          <w:sz w:val="22"/>
          <w:szCs w:val="22"/>
        </w:rPr>
        <w:t xml:space="preserve">5. </w:t>
      </w:r>
      <w:r w:rsidR="00BD6B0E" w:rsidRPr="002A702C">
        <w:rPr>
          <w:rFonts w:ascii="Times New Roman" w:hAnsi="Times New Roman" w:cs="Times New Roman"/>
          <w:sz w:val="22"/>
          <w:szCs w:val="22"/>
        </w:rPr>
        <w:t>Клиент несет ответственность за искажения  в Поручении наименований грузов, особых отметок, сведений о свойствах груза, за отправление запрещенных для перевозок железнодорожным транспортом грузов либо грузов требующих особых меры предосторожности, а также за последствия, возникшие вследствие неточных или неполных сведений, в размере реальных у</w:t>
      </w:r>
      <w:r w:rsidR="00C960B4" w:rsidRPr="002A702C">
        <w:rPr>
          <w:rFonts w:ascii="Times New Roman" w:hAnsi="Times New Roman" w:cs="Times New Roman"/>
          <w:sz w:val="22"/>
          <w:szCs w:val="22"/>
        </w:rPr>
        <w:t xml:space="preserve">бытков, причиненных Экспедитору, в том числе </w:t>
      </w:r>
      <w:r w:rsidR="00BD6B0E" w:rsidRPr="002A702C">
        <w:rPr>
          <w:rFonts w:ascii="Times New Roman" w:hAnsi="Times New Roman" w:cs="Times New Roman"/>
          <w:sz w:val="22"/>
          <w:szCs w:val="22"/>
        </w:rPr>
        <w:t xml:space="preserve"> </w:t>
      </w:r>
      <w:r w:rsidR="00C960B4" w:rsidRPr="002A702C">
        <w:rPr>
          <w:rFonts w:ascii="Times New Roman" w:hAnsi="Times New Roman" w:cs="Times New Roman"/>
          <w:sz w:val="22"/>
          <w:szCs w:val="22"/>
        </w:rPr>
        <w:t xml:space="preserve">несет ответственность, предусмотренную </w:t>
      </w:r>
      <w:r w:rsidR="00970631" w:rsidRPr="002A702C">
        <w:rPr>
          <w:rFonts w:ascii="Times New Roman" w:hAnsi="Times New Roman" w:cs="Times New Roman"/>
          <w:sz w:val="22"/>
          <w:szCs w:val="22"/>
        </w:rPr>
        <w:t xml:space="preserve">  Федеральным Законом Российской Федерации от 10.01.2003 г. №18-ФЗ «Устав железнодорожного транспорта Российской Федерации»</w:t>
      </w:r>
    </w:p>
    <w:p w14:paraId="5B042B7A" w14:textId="77777777" w:rsidR="006F4A2C" w:rsidRPr="002A702C" w:rsidRDefault="00D900F9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6.</w:t>
      </w:r>
      <w:r w:rsidR="00496845" w:rsidRPr="002A702C">
        <w:rPr>
          <w:sz w:val="22"/>
          <w:szCs w:val="22"/>
        </w:rPr>
        <w:t xml:space="preserve">6.  </w:t>
      </w:r>
      <w:r w:rsidR="00441736" w:rsidRPr="002A702C">
        <w:rPr>
          <w:sz w:val="22"/>
          <w:szCs w:val="22"/>
        </w:rPr>
        <w:t>Если </w:t>
      </w:r>
      <w:r w:rsidR="00441736" w:rsidRPr="002A702C">
        <w:rPr>
          <w:bCs/>
          <w:sz w:val="22"/>
          <w:szCs w:val="22"/>
        </w:rPr>
        <w:t>Экспедитор</w:t>
      </w:r>
      <w:r w:rsidR="00441736" w:rsidRPr="002A702C">
        <w:rPr>
          <w:sz w:val="22"/>
          <w:szCs w:val="22"/>
        </w:rPr>
        <w:t> принимает к обслуживанию опасные грузы, а в процессе перевозки возникнет опасность для других грузов или может быть нанесен ущерб жизни или здоровью людей, то такие грузы могут быть уничтожены без предупреждения </w:t>
      </w:r>
      <w:r w:rsidR="00441736" w:rsidRPr="002A702C">
        <w:rPr>
          <w:bCs/>
          <w:sz w:val="22"/>
          <w:szCs w:val="22"/>
        </w:rPr>
        <w:t>Клиента</w:t>
      </w:r>
      <w:r w:rsidR="00441736" w:rsidRPr="002A702C">
        <w:rPr>
          <w:sz w:val="22"/>
          <w:szCs w:val="22"/>
        </w:rPr>
        <w:t> с отнесением расходов на него.</w:t>
      </w:r>
    </w:p>
    <w:p w14:paraId="4A04D038" w14:textId="77777777" w:rsidR="00A60C56" w:rsidRPr="002A702C" w:rsidRDefault="00D900F9" w:rsidP="001E217F">
      <w:pPr>
        <w:widowControl w:val="0"/>
        <w:shd w:val="clear" w:color="auto" w:fill="FFFFFF"/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6.</w:t>
      </w:r>
      <w:r w:rsidR="00496845" w:rsidRPr="002A702C">
        <w:rPr>
          <w:sz w:val="22"/>
          <w:szCs w:val="22"/>
        </w:rPr>
        <w:t>7</w:t>
      </w:r>
      <w:r w:rsidR="00A60C56" w:rsidRPr="002A702C">
        <w:rPr>
          <w:sz w:val="22"/>
          <w:szCs w:val="22"/>
        </w:rPr>
        <w:t>. Вся юридическая и финансовая ответственность за перевозку запрещенных грузов, а также задержку автомобиля с загруженным контейнером/вагоном в пути следования сотрудниками органов внутренних дел, связанную с отсутствием или неправильным оформлением документов на груз, по вине Клиента ложится на самого Клиента.</w:t>
      </w:r>
    </w:p>
    <w:p w14:paraId="35B4D993" w14:textId="77777777" w:rsidR="00A60C56" w:rsidRPr="002A702C" w:rsidRDefault="00A60C56" w:rsidP="001E217F">
      <w:pPr>
        <w:widowControl w:val="0"/>
        <w:shd w:val="clear" w:color="auto" w:fill="FFFFFF"/>
        <w:jc w:val="both"/>
        <w:rPr>
          <w:color w:val="000000"/>
          <w:sz w:val="22"/>
          <w:szCs w:val="22"/>
        </w:rPr>
      </w:pPr>
    </w:p>
    <w:p w14:paraId="760B9F16" w14:textId="77777777" w:rsidR="00D900F9" w:rsidRPr="002A702C" w:rsidRDefault="00D900F9" w:rsidP="00D900F9">
      <w:pPr>
        <w:shd w:val="clear" w:color="auto" w:fill="FFFFFF"/>
        <w:tabs>
          <w:tab w:val="left" w:pos="709"/>
        </w:tabs>
        <w:suppressAutoHyphens w:val="0"/>
        <w:spacing w:after="200" w:line="276" w:lineRule="auto"/>
        <w:ind w:left="-570" w:firstLine="570"/>
        <w:jc w:val="center"/>
        <w:rPr>
          <w:b/>
          <w:kern w:val="0"/>
          <w:sz w:val="22"/>
          <w:szCs w:val="22"/>
          <w:lang w:eastAsia="ru-RU"/>
        </w:rPr>
      </w:pPr>
      <w:r w:rsidRPr="002A702C">
        <w:rPr>
          <w:b/>
          <w:kern w:val="0"/>
          <w:sz w:val="22"/>
          <w:szCs w:val="22"/>
          <w:lang w:eastAsia="ru-RU"/>
        </w:rPr>
        <w:t xml:space="preserve">7. </w:t>
      </w:r>
      <w:r w:rsidRPr="00902D18">
        <w:rPr>
          <w:b/>
          <w:caps/>
          <w:kern w:val="0"/>
          <w:sz w:val="22"/>
          <w:szCs w:val="22"/>
          <w:lang w:eastAsia="ru-RU"/>
        </w:rPr>
        <w:t>Налоговая оговорка</w:t>
      </w:r>
    </w:p>
    <w:p w14:paraId="36E30228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7.1. Клиент гарантирует, что:</w:t>
      </w:r>
    </w:p>
    <w:p w14:paraId="3DD6996A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зарегистрирован в ЕГРЮЛ надлежащим образом;</w:t>
      </w:r>
    </w:p>
    <w:p w14:paraId="6CC84C06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его исполнительный орган находится и осуществляет функции управления по месту регистрации юридического лица, и в нем нет дисквалифицированных лиц;</w:t>
      </w:r>
    </w:p>
    <w:p w14:paraId="5B197E2F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14:paraId="7C0AC296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14:paraId="43D7FBD0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14:paraId="4FE43633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 xml:space="preserve">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14:paraId="010021FD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14:paraId="7D24AA1E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14:paraId="029F3E7C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своевременно и в полном объеме уплачивает налоги, сборы и страховые взносы;</w:t>
      </w:r>
    </w:p>
    <w:p w14:paraId="322CC42F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i/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отражает в налоговой отчетности по НДС все суммы НДС, предъявленные Заказчику</w:t>
      </w:r>
      <w:r w:rsidRPr="002A702C">
        <w:rPr>
          <w:i/>
          <w:kern w:val="0"/>
          <w:sz w:val="22"/>
          <w:szCs w:val="22"/>
          <w:lang w:eastAsia="ru-RU"/>
        </w:rPr>
        <w:t>;</w:t>
      </w:r>
    </w:p>
    <w:p w14:paraId="7A6F0E33" w14:textId="77777777" w:rsidR="00D900F9" w:rsidRPr="002A702C" w:rsidRDefault="00D900F9" w:rsidP="00D900F9">
      <w:pPr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>лица, подписывающие от его имени первичные документы и счета-фактуры, имеют на это все необходимые полномочия и доверенности.</w:t>
      </w:r>
    </w:p>
    <w:p w14:paraId="1180A42E" w14:textId="77777777" w:rsidR="00D900F9" w:rsidRPr="002A702C" w:rsidRDefault="00D900F9" w:rsidP="00D900F9">
      <w:pPr>
        <w:tabs>
          <w:tab w:val="left" w:pos="1276"/>
          <w:tab w:val="left" w:pos="1418"/>
        </w:tabs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 xml:space="preserve">7.2. </w:t>
      </w:r>
      <w:r w:rsidRPr="002A702C">
        <w:rPr>
          <w:kern w:val="0"/>
          <w:sz w:val="22"/>
          <w:szCs w:val="22"/>
          <w:lang w:eastAsia="ru-RU"/>
        </w:rPr>
        <w:tab/>
        <w:t xml:space="preserve">Если Клиент (нарушит гарантии (любую одну, несколько или все вместе),  и это повлечет: предъявление налоговыми органами требований к Экспедитору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вычетов, а также возникших из-за отказа в возможности признать расходы для целей налогообложения прибыли или включить НДС в состав налоговых вычетов, то Клиент обязуется возместить Экспедитору  убытки, который последний понес вследствие таких нарушений. </w:t>
      </w:r>
    </w:p>
    <w:p w14:paraId="0F2730B0" w14:textId="77777777" w:rsidR="00D900F9" w:rsidRPr="002A702C" w:rsidRDefault="00D900F9" w:rsidP="00D900F9">
      <w:pPr>
        <w:tabs>
          <w:tab w:val="left" w:pos="1276"/>
          <w:tab w:val="left" w:pos="1418"/>
        </w:tabs>
        <w:suppressAutoHyphens w:val="0"/>
        <w:spacing w:line="240" w:lineRule="auto"/>
        <w:ind w:firstLine="567"/>
        <w:jc w:val="both"/>
        <w:rPr>
          <w:kern w:val="0"/>
          <w:sz w:val="22"/>
          <w:szCs w:val="22"/>
          <w:lang w:eastAsia="ru-RU"/>
        </w:rPr>
      </w:pPr>
      <w:r w:rsidRPr="002A702C">
        <w:rPr>
          <w:kern w:val="0"/>
          <w:sz w:val="22"/>
          <w:szCs w:val="22"/>
          <w:lang w:eastAsia="ru-RU"/>
        </w:rPr>
        <w:t xml:space="preserve">7.3. Клиент в соответствии со ст. 406.1. Гражданского кодекса Российской Федерации, возмещает Экспедитору все убытки последнего, возникшие в случаях, указанных в пункте 2 настоящего раздела. При этом факт оспаривания или не оспаривания налоговых доначислений в налоговом органе, в том числе </w:t>
      </w:r>
      <w:r w:rsidRPr="002A702C">
        <w:rPr>
          <w:kern w:val="0"/>
          <w:sz w:val="22"/>
          <w:szCs w:val="22"/>
          <w:lang w:eastAsia="ru-RU"/>
        </w:rPr>
        <w:lastRenderedPageBreak/>
        <w:t>вышестоящем, или в суде, а также факт оспаривания или не оспаривания в суде претензий третьих лиц не влияет на обязанность Клиента возместить имущественные потери.</w:t>
      </w:r>
    </w:p>
    <w:p w14:paraId="6D837759" w14:textId="77777777" w:rsidR="00D900F9" w:rsidRPr="002A702C" w:rsidRDefault="00D900F9" w:rsidP="001E217F">
      <w:pPr>
        <w:widowControl w:val="0"/>
        <w:shd w:val="clear" w:color="auto" w:fill="FFFFFF"/>
        <w:jc w:val="both"/>
        <w:rPr>
          <w:color w:val="000000"/>
          <w:sz w:val="22"/>
          <w:szCs w:val="22"/>
        </w:rPr>
      </w:pPr>
    </w:p>
    <w:p w14:paraId="67868000" w14:textId="77777777" w:rsidR="00B458B6" w:rsidRDefault="00BB0192" w:rsidP="00F26B38">
      <w:pPr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>ПОРЯДОК</w:t>
      </w:r>
      <w:r w:rsidR="006F4A2C" w:rsidRPr="002A702C">
        <w:rPr>
          <w:b/>
          <w:sz w:val="22"/>
          <w:szCs w:val="22"/>
        </w:rPr>
        <w:t xml:space="preserve"> РАССМОТРЕНИЯ СПОРОВ И АРБИТРАЖ</w:t>
      </w:r>
    </w:p>
    <w:p w14:paraId="2DE964C8" w14:textId="77777777" w:rsidR="00902D18" w:rsidRPr="002A702C" w:rsidRDefault="00902D18" w:rsidP="00902D18">
      <w:pPr>
        <w:ind w:left="934"/>
        <w:rPr>
          <w:b/>
          <w:sz w:val="22"/>
          <w:szCs w:val="22"/>
        </w:rPr>
      </w:pPr>
    </w:p>
    <w:p w14:paraId="6DCC0BE5" w14:textId="77777777" w:rsidR="00BB0192" w:rsidRPr="00902D18" w:rsidRDefault="00F26B38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8.</w:t>
      </w:r>
      <w:r w:rsidR="00BB0192" w:rsidRPr="002A702C">
        <w:rPr>
          <w:sz w:val="22"/>
          <w:szCs w:val="22"/>
        </w:rPr>
        <w:t>1. Все спорные вопросы, связанные с исполнением сторонами своих обязательств по настоящему Договору</w:t>
      </w:r>
      <w:r w:rsidR="00BB0192" w:rsidRPr="00902D18">
        <w:rPr>
          <w:sz w:val="22"/>
          <w:szCs w:val="22"/>
        </w:rPr>
        <w:t xml:space="preserve">, разрешаются путем переговоров. </w:t>
      </w:r>
    </w:p>
    <w:p w14:paraId="47F135B8" w14:textId="77777777" w:rsidR="008D1F29" w:rsidRPr="00902D18" w:rsidRDefault="00F65AA2" w:rsidP="001E217F">
      <w:pPr>
        <w:shd w:val="clear" w:color="auto" w:fill="FFFFFF"/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8.</w:t>
      </w:r>
      <w:r w:rsidR="001D6AA3" w:rsidRPr="00902D18">
        <w:rPr>
          <w:sz w:val="22"/>
          <w:szCs w:val="22"/>
        </w:rPr>
        <w:t>2</w:t>
      </w:r>
      <w:r w:rsidR="00BB0192" w:rsidRPr="00902D18">
        <w:rPr>
          <w:sz w:val="22"/>
          <w:szCs w:val="22"/>
        </w:rPr>
        <w:t xml:space="preserve">. </w:t>
      </w:r>
      <w:r w:rsidR="001D6AA3" w:rsidRPr="00902D18">
        <w:rPr>
          <w:sz w:val="22"/>
          <w:szCs w:val="22"/>
        </w:rPr>
        <w:t xml:space="preserve">Претензионный порядок </w:t>
      </w:r>
      <w:r w:rsidR="00174143" w:rsidRPr="00902D18">
        <w:rPr>
          <w:sz w:val="22"/>
          <w:szCs w:val="22"/>
        </w:rPr>
        <w:t xml:space="preserve">для Сторон </w:t>
      </w:r>
      <w:r w:rsidR="001D6AA3" w:rsidRPr="00902D18">
        <w:rPr>
          <w:sz w:val="22"/>
          <w:szCs w:val="22"/>
        </w:rPr>
        <w:t xml:space="preserve">по настоящему Договору является обязательным. </w:t>
      </w:r>
      <w:r w:rsidR="00BB0192" w:rsidRPr="00902D18">
        <w:rPr>
          <w:sz w:val="22"/>
          <w:szCs w:val="22"/>
        </w:rPr>
        <w:t>Претензия предъявляется в письменной форме</w:t>
      </w:r>
      <w:r w:rsidR="007B635F" w:rsidRPr="00902D18">
        <w:rPr>
          <w:sz w:val="22"/>
          <w:szCs w:val="22"/>
        </w:rPr>
        <w:t xml:space="preserve"> с подписями и печатью предъявляющей Стороны</w:t>
      </w:r>
      <w:r w:rsidR="00BB0192" w:rsidRPr="00902D18">
        <w:rPr>
          <w:sz w:val="22"/>
          <w:szCs w:val="22"/>
        </w:rPr>
        <w:t xml:space="preserve">. </w:t>
      </w:r>
    </w:p>
    <w:p w14:paraId="0BA6B27B" w14:textId="77777777" w:rsidR="008D1F29" w:rsidRPr="00902D18" w:rsidRDefault="00BB0192" w:rsidP="001E217F">
      <w:pPr>
        <w:shd w:val="clear" w:color="auto" w:fill="FFFFFF"/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 xml:space="preserve">К претензии об утрате, о недостаче или повреждении (порче) груза </w:t>
      </w:r>
      <w:r w:rsidR="008D1F29" w:rsidRPr="00902D18">
        <w:rPr>
          <w:sz w:val="22"/>
          <w:szCs w:val="22"/>
        </w:rPr>
        <w:t>Клиент в обязательном порядке обязан приложить</w:t>
      </w:r>
      <w:r w:rsidRPr="00902D18">
        <w:rPr>
          <w:sz w:val="22"/>
          <w:szCs w:val="22"/>
        </w:rPr>
        <w:t xml:space="preserve"> документы, подтверждающие право на предъявление претензии, и документы, подтверждающие количество и стоимость отправленного груза</w:t>
      </w:r>
      <w:r w:rsidR="00F35709" w:rsidRPr="00902D18">
        <w:rPr>
          <w:sz w:val="22"/>
          <w:szCs w:val="22"/>
        </w:rPr>
        <w:t xml:space="preserve"> (</w:t>
      </w:r>
      <w:r w:rsidR="009E54B4" w:rsidRPr="00902D18">
        <w:rPr>
          <w:sz w:val="22"/>
          <w:szCs w:val="22"/>
        </w:rPr>
        <w:t xml:space="preserve">АКТ </w:t>
      </w:r>
      <w:r w:rsidR="00F35709" w:rsidRPr="00902D18">
        <w:rPr>
          <w:sz w:val="22"/>
          <w:szCs w:val="22"/>
        </w:rPr>
        <w:t>ТОРГ-2, товар</w:t>
      </w:r>
      <w:r w:rsidR="006713D0" w:rsidRPr="00902D18">
        <w:rPr>
          <w:sz w:val="22"/>
          <w:szCs w:val="22"/>
        </w:rPr>
        <w:t>но</w:t>
      </w:r>
      <w:r w:rsidR="00F35709" w:rsidRPr="00902D18">
        <w:rPr>
          <w:sz w:val="22"/>
          <w:szCs w:val="22"/>
        </w:rPr>
        <w:t>-</w:t>
      </w:r>
      <w:r w:rsidR="006713D0" w:rsidRPr="00902D18">
        <w:rPr>
          <w:sz w:val="22"/>
          <w:szCs w:val="22"/>
        </w:rPr>
        <w:t>т</w:t>
      </w:r>
      <w:r w:rsidR="00F35709" w:rsidRPr="00902D18">
        <w:rPr>
          <w:sz w:val="22"/>
          <w:szCs w:val="22"/>
        </w:rPr>
        <w:t xml:space="preserve">ранспортная накладная, </w:t>
      </w:r>
      <w:r w:rsidR="006713D0" w:rsidRPr="00902D18">
        <w:rPr>
          <w:sz w:val="22"/>
          <w:szCs w:val="22"/>
        </w:rPr>
        <w:t>железнодорожная накладная</w:t>
      </w:r>
      <w:r w:rsidR="009E54B4" w:rsidRPr="00902D18">
        <w:rPr>
          <w:sz w:val="22"/>
          <w:szCs w:val="22"/>
        </w:rPr>
        <w:t>, подтверждающая факт принятия груза грузополучателем</w:t>
      </w:r>
      <w:r w:rsidR="005D520C" w:rsidRPr="00902D18">
        <w:rPr>
          <w:sz w:val="22"/>
          <w:szCs w:val="22"/>
        </w:rPr>
        <w:t>)</w:t>
      </w:r>
      <w:r w:rsidR="007B635F" w:rsidRPr="00902D18">
        <w:rPr>
          <w:sz w:val="22"/>
          <w:szCs w:val="22"/>
        </w:rPr>
        <w:t xml:space="preserve"> </w:t>
      </w:r>
      <w:r w:rsidRPr="00902D18">
        <w:rPr>
          <w:sz w:val="22"/>
          <w:szCs w:val="22"/>
        </w:rPr>
        <w:t>в подлиннике или засвидетельствованные в установленном порядке их копии.</w:t>
      </w:r>
      <w:r w:rsidR="00F5735D" w:rsidRPr="00902D18">
        <w:rPr>
          <w:sz w:val="22"/>
          <w:szCs w:val="22"/>
        </w:rPr>
        <w:t xml:space="preserve"> </w:t>
      </w:r>
      <w:r w:rsidR="00EE28D9" w:rsidRPr="00902D18">
        <w:rPr>
          <w:sz w:val="22"/>
          <w:szCs w:val="22"/>
        </w:rPr>
        <w:t xml:space="preserve">В случае </w:t>
      </w:r>
      <w:r w:rsidR="001001AA" w:rsidRPr="00902D18">
        <w:rPr>
          <w:sz w:val="22"/>
          <w:szCs w:val="22"/>
        </w:rPr>
        <w:t>предъявления претен</w:t>
      </w:r>
      <w:r w:rsidR="00801DE3" w:rsidRPr="00902D18">
        <w:rPr>
          <w:sz w:val="22"/>
          <w:szCs w:val="22"/>
        </w:rPr>
        <w:t xml:space="preserve">зии о повреждении (порче) груза, Клиент в обязательном порядке обязан </w:t>
      </w:r>
      <w:r w:rsidR="002A702C" w:rsidRPr="00902D18">
        <w:rPr>
          <w:sz w:val="22"/>
          <w:szCs w:val="22"/>
        </w:rPr>
        <w:t>предоставить фото</w:t>
      </w:r>
      <w:r w:rsidR="00801DE3" w:rsidRPr="00902D18">
        <w:rPr>
          <w:sz w:val="22"/>
          <w:szCs w:val="22"/>
        </w:rPr>
        <w:t xml:space="preserve"> поврежденного груза. </w:t>
      </w:r>
    </w:p>
    <w:p w14:paraId="1519DBF9" w14:textId="77777777" w:rsidR="00BB0192" w:rsidRPr="00902D18" w:rsidRDefault="008D1F29" w:rsidP="001E217F">
      <w:pPr>
        <w:shd w:val="clear" w:color="auto" w:fill="FFFFFF"/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 xml:space="preserve">Любая из </w:t>
      </w:r>
      <w:r w:rsidR="00F5735D" w:rsidRPr="00902D18">
        <w:rPr>
          <w:sz w:val="22"/>
          <w:szCs w:val="22"/>
        </w:rPr>
        <w:t>С</w:t>
      </w:r>
      <w:r w:rsidRPr="00902D18">
        <w:rPr>
          <w:sz w:val="22"/>
          <w:szCs w:val="22"/>
        </w:rPr>
        <w:t>торон</w:t>
      </w:r>
      <w:r w:rsidR="00F5735D" w:rsidRPr="00902D18">
        <w:rPr>
          <w:sz w:val="22"/>
          <w:szCs w:val="22"/>
        </w:rPr>
        <w:t xml:space="preserve"> вправе письменно запросить дополнительные документы</w:t>
      </w:r>
      <w:r w:rsidR="005D520C" w:rsidRPr="00902D18">
        <w:rPr>
          <w:sz w:val="22"/>
          <w:szCs w:val="22"/>
        </w:rPr>
        <w:t>, имеющие значение по претензии</w:t>
      </w:r>
      <w:r w:rsidR="00174143" w:rsidRPr="00902D18">
        <w:rPr>
          <w:sz w:val="22"/>
          <w:szCs w:val="22"/>
        </w:rPr>
        <w:t xml:space="preserve">. </w:t>
      </w:r>
    </w:p>
    <w:p w14:paraId="1C189748" w14:textId="77777777" w:rsidR="00BB0192" w:rsidRPr="00902D18" w:rsidRDefault="00154804" w:rsidP="00F65AA2">
      <w:pPr>
        <w:widowControl w:val="0"/>
        <w:numPr>
          <w:ilvl w:val="1"/>
          <w:numId w:val="21"/>
        </w:numPr>
        <w:ind w:left="0" w:firstLine="567"/>
        <w:jc w:val="both"/>
        <w:rPr>
          <w:sz w:val="22"/>
          <w:szCs w:val="22"/>
        </w:rPr>
      </w:pPr>
      <w:r w:rsidRPr="00902D18">
        <w:rPr>
          <w:bCs/>
          <w:sz w:val="22"/>
          <w:szCs w:val="22"/>
        </w:rPr>
        <w:t>В соответствии с ФЗ РФ от 30.06.2003 г. № 87-ФЗ «О транспортно-экспедиционной деятельности"</w:t>
      </w:r>
      <w:r w:rsidRPr="00902D18">
        <w:rPr>
          <w:sz w:val="22"/>
          <w:szCs w:val="22"/>
        </w:rPr>
        <w:t xml:space="preserve"> п</w:t>
      </w:r>
      <w:r w:rsidR="00BB0192" w:rsidRPr="00902D18">
        <w:rPr>
          <w:sz w:val="22"/>
          <w:szCs w:val="22"/>
        </w:rPr>
        <w:t xml:space="preserve">ретензии к Экспедитору могут быть предъявлены в течение шести месяцев со дня возникновения права на предъявление претензии. </w:t>
      </w:r>
      <w:r w:rsidR="00BB0192" w:rsidRPr="00902D18">
        <w:rPr>
          <w:bCs/>
          <w:sz w:val="22"/>
          <w:szCs w:val="22"/>
        </w:rPr>
        <w:t>Экспедитор</w:t>
      </w:r>
      <w:r w:rsidR="00BB0192" w:rsidRPr="00902D18">
        <w:rPr>
          <w:sz w:val="22"/>
          <w:szCs w:val="22"/>
        </w:rPr>
        <w:t> обязан рассмотреть претензию и в письменной форме уведомить заявителя об удовлетворении или отклонении претензии в течение </w:t>
      </w:r>
      <w:r w:rsidR="00BB0192" w:rsidRPr="00902D18">
        <w:rPr>
          <w:bCs/>
          <w:sz w:val="22"/>
          <w:szCs w:val="22"/>
        </w:rPr>
        <w:t>30 (тридцати) календарных дней</w:t>
      </w:r>
      <w:r w:rsidR="00BB0192" w:rsidRPr="00902D18">
        <w:rPr>
          <w:sz w:val="22"/>
          <w:szCs w:val="22"/>
        </w:rPr>
        <w:t xml:space="preserve"> со дня ее получения. </w:t>
      </w:r>
    </w:p>
    <w:p w14:paraId="767064FE" w14:textId="77777777" w:rsidR="00F65AA2" w:rsidRPr="00902D18" w:rsidRDefault="00F65AA2" w:rsidP="00F65AA2">
      <w:pPr>
        <w:widowControl w:val="0"/>
        <w:numPr>
          <w:ilvl w:val="1"/>
          <w:numId w:val="21"/>
        </w:numPr>
        <w:ind w:left="0" w:firstLine="567"/>
        <w:jc w:val="both"/>
        <w:rPr>
          <w:sz w:val="22"/>
          <w:szCs w:val="22"/>
        </w:rPr>
      </w:pPr>
      <w:r w:rsidRPr="00902D18">
        <w:rPr>
          <w:bCs/>
          <w:sz w:val="22"/>
          <w:szCs w:val="22"/>
        </w:rPr>
        <w:t xml:space="preserve">Претензии </w:t>
      </w:r>
      <w:r w:rsidR="00154804" w:rsidRPr="00902D18">
        <w:rPr>
          <w:bCs/>
          <w:sz w:val="22"/>
          <w:szCs w:val="22"/>
        </w:rPr>
        <w:t>Сторон</w:t>
      </w:r>
      <w:r w:rsidRPr="00902D18">
        <w:rPr>
          <w:bCs/>
          <w:sz w:val="22"/>
          <w:szCs w:val="22"/>
        </w:rPr>
        <w:t xml:space="preserve"> относительно нарушения </w:t>
      </w:r>
      <w:r w:rsidR="00154804" w:rsidRPr="00902D18">
        <w:rPr>
          <w:bCs/>
          <w:sz w:val="22"/>
          <w:szCs w:val="22"/>
        </w:rPr>
        <w:t xml:space="preserve">финансовых обязательств, включая нарушения Клиентом </w:t>
      </w:r>
      <w:r w:rsidRPr="00902D18">
        <w:rPr>
          <w:bCs/>
          <w:sz w:val="22"/>
          <w:szCs w:val="22"/>
        </w:rPr>
        <w:t>сроков оплаты оказанных услуг, а также оплаты дополнительных услуг и/или понесенных в интересах Клиента дополнительных расходах должны быть рассмотрены в течение 10 (десяти) дней с даты их получения.</w:t>
      </w:r>
      <w:r w:rsidRPr="00902D18">
        <w:rPr>
          <w:sz w:val="22"/>
          <w:szCs w:val="22"/>
        </w:rPr>
        <w:t xml:space="preserve"> </w:t>
      </w:r>
      <w:r w:rsidRPr="00902D18">
        <w:rPr>
          <w:bCs/>
          <w:sz w:val="22"/>
          <w:szCs w:val="22"/>
        </w:rPr>
        <w:t>Указанные в настоящем пункте претензии могут быть направлены на электронную почту Клиента, указанную в</w:t>
      </w:r>
      <w:r w:rsidR="007365E6" w:rsidRPr="00902D18">
        <w:rPr>
          <w:bCs/>
          <w:sz w:val="22"/>
          <w:szCs w:val="22"/>
        </w:rPr>
        <w:t xml:space="preserve"> пункте 10.3 и разделе</w:t>
      </w:r>
      <w:r w:rsidR="007365E6" w:rsidRPr="00902D18">
        <w:rPr>
          <w:sz w:val="22"/>
          <w:szCs w:val="22"/>
        </w:rPr>
        <w:t xml:space="preserve"> </w:t>
      </w:r>
      <w:r w:rsidR="002A702C" w:rsidRPr="00902D18">
        <w:rPr>
          <w:bCs/>
          <w:sz w:val="22"/>
          <w:szCs w:val="22"/>
        </w:rPr>
        <w:t>11 договора</w:t>
      </w:r>
      <w:r w:rsidRPr="00902D18">
        <w:rPr>
          <w:bCs/>
          <w:sz w:val="22"/>
          <w:szCs w:val="22"/>
        </w:rPr>
        <w:t>.</w:t>
      </w:r>
      <w:r w:rsidRPr="00902D18">
        <w:rPr>
          <w:sz w:val="22"/>
          <w:szCs w:val="22"/>
        </w:rPr>
        <w:t xml:space="preserve"> </w:t>
      </w:r>
    </w:p>
    <w:p w14:paraId="50DF5B2F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8.</w:t>
      </w:r>
      <w:r w:rsidR="00613636" w:rsidRPr="00902D18">
        <w:rPr>
          <w:sz w:val="22"/>
          <w:szCs w:val="22"/>
        </w:rPr>
        <w:t>5</w:t>
      </w:r>
      <w:r w:rsidR="00BB0192" w:rsidRPr="00902D18">
        <w:rPr>
          <w:sz w:val="22"/>
          <w:szCs w:val="22"/>
        </w:rPr>
        <w:t>. В случае невозможности урегулирования споров путем переговоров, споры и разногласия, вытекающие из настоящего договора или в связи с ним, подлежат рассмотрению </w:t>
      </w:r>
      <w:r w:rsidR="00BB0192" w:rsidRPr="00902D18">
        <w:rPr>
          <w:bCs/>
          <w:sz w:val="22"/>
          <w:szCs w:val="22"/>
        </w:rPr>
        <w:t>в Арбитражном суде города Москвы</w:t>
      </w:r>
      <w:r w:rsidRPr="00902D18">
        <w:rPr>
          <w:bCs/>
          <w:sz w:val="22"/>
          <w:szCs w:val="22"/>
        </w:rPr>
        <w:t xml:space="preserve"> </w:t>
      </w:r>
      <w:r w:rsidRPr="00902D18">
        <w:rPr>
          <w:sz w:val="22"/>
          <w:szCs w:val="22"/>
        </w:rPr>
        <w:t>(договорная подсудность)</w:t>
      </w:r>
      <w:r w:rsidR="00BB0192" w:rsidRPr="00902D18">
        <w:rPr>
          <w:sz w:val="22"/>
          <w:szCs w:val="22"/>
        </w:rPr>
        <w:t>, при рассмотрении спора применяются</w:t>
      </w:r>
      <w:r w:rsidR="00BB0192" w:rsidRPr="002A702C">
        <w:rPr>
          <w:sz w:val="22"/>
          <w:szCs w:val="22"/>
        </w:rPr>
        <w:t xml:space="preserve"> нормы материального права </w:t>
      </w:r>
      <w:r w:rsidR="00BB0192" w:rsidRPr="002A702C">
        <w:rPr>
          <w:bCs/>
          <w:sz w:val="22"/>
          <w:szCs w:val="22"/>
        </w:rPr>
        <w:t>Российской Федерации</w:t>
      </w:r>
      <w:r w:rsidR="00BB0192" w:rsidRPr="002A702C">
        <w:rPr>
          <w:sz w:val="22"/>
          <w:szCs w:val="22"/>
        </w:rPr>
        <w:t>.</w:t>
      </w:r>
    </w:p>
    <w:p w14:paraId="23B9FE1B" w14:textId="77777777" w:rsidR="00BB0192" w:rsidRPr="002A702C" w:rsidRDefault="00BB0192" w:rsidP="001E217F">
      <w:pPr>
        <w:ind w:firstLine="567"/>
        <w:jc w:val="both"/>
        <w:rPr>
          <w:sz w:val="22"/>
          <w:szCs w:val="22"/>
        </w:rPr>
      </w:pPr>
    </w:p>
    <w:p w14:paraId="31561818" w14:textId="77777777" w:rsidR="007B4158" w:rsidRDefault="00BB0192" w:rsidP="00F65AA2">
      <w:pPr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>ОБСТОЯТЕЛЬСТВА</w:t>
      </w:r>
      <w:r w:rsidR="00C37433" w:rsidRPr="002A702C">
        <w:rPr>
          <w:b/>
          <w:sz w:val="22"/>
          <w:szCs w:val="22"/>
        </w:rPr>
        <w:t xml:space="preserve"> НЕ</w:t>
      </w:r>
      <w:r w:rsidR="006A4AAC" w:rsidRPr="002A702C">
        <w:rPr>
          <w:b/>
          <w:sz w:val="22"/>
          <w:szCs w:val="22"/>
        </w:rPr>
        <w:t>ПРЕОДОЛИМОЙ СИЛЫ (ФОРС-МАЖОР)</w:t>
      </w:r>
    </w:p>
    <w:p w14:paraId="4EE712BB" w14:textId="77777777" w:rsidR="00902D18" w:rsidRPr="002A702C" w:rsidRDefault="00902D18" w:rsidP="00902D18">
      <w:pPr>
        <w:ind w:left="934"/>
        <w:rPr>
          <w:b/>
          <w:sz w:val="22"/>
          <w:szCs w:val="22"/>
        </w:rPr>
      </w:pPr>
    </w:p>
    <w:p w14:paraId="11C66AC0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>1. Стороны освобождаются от ответственности за полное или частичное неисполнение обязательств по Договору и могут приостановить исполнение обязательств по Договору в случае:</w:t>
      </w:r>
    </w:p>
    <w:p w14:paraId="03FA00ED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>1.1. Наступления обстоятельств непреодолимой силы, военных действий, блокады, эпидемии, стихийных бедствий, разбойных нападений, забастовок на транспорте, пикетов, крушений поездов, решений законодательной и исполнительной властей всех уровней или иных обстоятельств, препятствующих осуществлению перевозок грузов;</w:t>
      </w:r>
    </w:p>
    <w:p w14:paraId="290227EA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>1.2. Решений органов железнодорожного транспорта о запрещении либо ограничении приема грузов к отправлению и перевозке, неподачи подвижного состава и иных обстоятельств, влекущих неисполнение обязательств железнодорожным транспортом в соответствии с нормативными актами, действующими на транспорте;</w:t>
      </w:r>
    </w:p>
    <w:p w14:paraId="52C20F1A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>1.3. Устойчивых неблагоприятных метеоусловий, препятствующих работе транспорта, погрузочно-разгрузочным работам и автоперевозкам.</w:t>
      </w:r>
    </w:p>
    <w:p w14:paraId="79CA4324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 xml:space="preserve">2. В случае наступления обстоятельств непреодолимой силы, срок исполнения сторонами своих обязательств отодвигается </w:t>
      </w:r>
      <w:r w:rsidR="002A702C" w:rsidRPr="002A702C">
        <w:rPr>
          <w:sz w:val="22"/>
          <w:szCs w:val="22"/>
        </w:rPr>
        <w:t>на время</w:t>
      </w:r>
      <w:r w:rsidR="00BB0192" w:rsidRPr="002A702C">
        <w:rPr>
          <w:sz w:val="22"/>
          <w:szCs w:val="22"/>
        </w:rPr>
        <w:t>, в течение которого будут действовать такие обстоятельства.</w:t>
      </w:r>
    </w:p>
    <w:p w14:paraId="5F7EAF17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 xml:space="preserve">3. Сторона, для которой возникли обстоятельства непреодолимой силы, обязана в течение 3 (трех) </w:t>
      </w:r>
      <w:r w:rsidR="002A702C" w:rsidRPr="002A702C">
        <w:rPr>
          <w:sz w:val="22"/>
          <w:szCs w:val="22"/>
        </w:rPr>
        <w:t>дней уведомить</w:t>
      </w:r>
      <w:r w:rsidR="00BB0192" w:rsidRPr="002A702C">
        <w:rPr>
          <w:sz w:val="22"/>
          <w:szCs w:val="22"/>
        </w:rPr>
        <w:t xml:space="preserve"> своего контрагента всеми доступными для обеих сторон средствами о наступлении таких обстоятельств с приложением соответствующих доказательств.</w:t>
      </w:r>
    </w:p>
    <w:p w14:paraId="1A0FFEAB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>4. В случае если такие обстоятельства будут продолжаться более </w:t>
      </w:r>
      <w:r w:rsidR="00BB0192" w:rsidRPr="002A702C">
        <w:rPr>
          <w:bCs/>
          <w:sz w:val="22"/>
          <w:szCs w:val="22"/>
        </w:rPr>
        <w:t>30 (тридцати) календарных дней</w:t>
      </w:r>
      <w:r w:rsidR="00BB0192" w:rsidRPr="002A702C">
        <w:rPr>
          <w:sz w:val="22"/>
          <w:szCs w:val="22"/>
        </w:rPr>
        <w:t xml:space="preserve">, стороны вправе отказаться от исполнения своих обязательств по настоящему договору без предъявления </w:t>
      </w:r>
      <w:r w:rsidR="00BB0192" w:rsidRPr="002A702C">
        <w:rPr>
          <w:sz w:val="22"/>
          <w:szCs w:val="22"/>
        </w:rPr>
        <w:lastRenderedPageBreak/>
        <w:t>каких-либо санкций за неисполнение договора. Достаточным подтверждением обстоятельств непреодолимой силы будет </w:t>
      </w:r>
      <w:r w:rsidR="00BB0192" w:rsidRPr="002A702C">
        <w:rPr>
          <w:bCs/>
          <w:sz w:val="22"/>
          <w:szCs w:val="22"/>
        </w:rPr>
        <w:t>свидетельство Торгово-Промышленной палаты</w:t>
      </w:r>
      <w:r w:rsidR="00BB0192" w:rsidRPr="002A702C">
        <w:rPr>
          <w:sz w:val="22"/>
          <w:szCs w:val="22"/>
        </w:rPr>
        <w:t> страны их возникновения.</w:t>
      </w:r>
    </w:p>
    <w:p w14:paraId="72A99C84" w14:textId="77777777" w:rsidR="00BB0192" w:rsidRPr="002A702C" w:rsidRDefault="00F65AA2" w:rsidP="001E217F">
      <w:pPr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9.</w:t>
      </w:r>
      <w:r w:rsidR="00BB0192" w:rsidRPr="002A702C">
        <w:rPr>
          <w:sz w:val="22"/>
          <w:szCs w:val="22"/>
        </w:rPr>
        <w:t>5. Не уведомление или несвоевременное уведомление лишает Сторону права ссылаться на обстоятельства непреодолимой силы как основание, освобождающее от ответственности за неисполнение обязательств по настоящему Договору.</w:t>
      </w:r>
    </w:p>
    <w:p w14:paraId="6FE66F35" w14:textId="77777777" w:rsidR="00FB08CA" w:rsidRPr="002A702C" w:rsidRDefault="00FB08CA" w:rsidP="001E217F">
      <w:pPr>
        <w:ind w:firstLine="567"/>
        <w:jc w:val="both"/>
        <w:rPr>
          <w:sz w:val="22"/>
          <w:szCs w:val="22"/>
        </w:rPr>
      </w:pPr>
    </w:p>
    <w:p w14:paraId="76453CCF" w14:textId="77777777" w:rsidR="007B4158" w:rsidRDefault="00BB0192" w:rsidP="00F65AA2">
      <w:pPr>
        <w:numPr>
          <w:ilvl w:val="0"/>
          <w:numId w:val="21"/>
        </w:numPr>
        <w:jc w:val="center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>ЗАКЛЮЧИТЕЛЬНЫЕ ПОЛ</w:t>
      </w:r>
      <w:r w:rsidR="007B4158" w:rsidRPr="002A702C">
        <w:rPr>
          <w:b/>
          <w:sz w:val="22"/>
          <w:szCs w:val="22"/>
        </w:rPr>
        <w:t>ОЖЕНИЯ</w:t>
      </w:r>
    </w:p>
    <w:p w14:paraId="593ADB71" w14:textId="77777777" w:rsidR="00902D18" w:rsidRPr="002A702C" w:rsidRDefault="00902D18" w:rsidP="00902D18">
      <w:pPr>
        <w:jc w:val="center"/>
        <w:rPr>
          <w:b/>
          <w:sz w:val="22"/>
          <w:szCs w:val="22"/>
        </w:rPr>
      </w:pPr>
    </w:p>
    <w:p w14:paraId="42015CD6" w14:textId="77777777" w:rsidR="00810B34" w:rsidRPr="00902D18" w:rsidRDefault="00180E02" w:rsidP="001E217F">
      <w:pPr>
        <w:shd w:val="clear" w:color="auto" w:fill="FFFFFF"/>
        <w:ind w:firstLine="567"/>
        <w:jc w:val="both"/>
        <w:rPr>
          <w:sz w:val="22"/>
          <w:szCs w:val="22"/>
        </w:rPr>
      </w:pPr>
      <w:r w:rsidRPr="002A702C">
        <w:rPr>
          <w:sz w:val="22"/>
          <w:szCs w:val="22"/>
        </w:rPr>
        <w:t>10.</w:t>
      </w:r>
      <w:r w:rsidR="00BB0192" w:rsidRPr="002A702C">
        <w:rPr>
          <w:sz w:val="22"/>
          <w:szCs w:val="22"/>
        </w:rPr>
        <w:t xml:space="preserve">1. </w:t>
      </w:r>
      <w:r w:rsidR="00BB0192" w:rsidRPr="00902D18">
        <w:rPr>
          <w:sz w:val="22"/>
          <w:szCs w:val="22"/>
        </w:rPr>
        <w:t xml:space="preserve">Настоящий договор вступает в силу </w:t>
      </w:r>
      <w:r w:rsidR="002A702C" w:rsidRPr="00902D18">
        <w:rPr>
          <w:sz w:val="22"/>
          <w:szCs w:val="22"/>
        </w:rPr>
        <w:t>с момента</w:t>
      </w:r>
      <w:r w:rsidR="00BB0192" w:rsidRPr="00902D18">
        <w:rPr>
          <w:sz w:val="22"/>
          <w:szCs w:val="22"/>
        </w:rPr>
        <w:t xml:space="preserve"> его подписания и действует </w:t>
      </w:r>
      <w:r w:rsidR="006078E4" w:rsidRPr="00902D18">
        <w:rPr>
          <w:sz w:val="22"/>
          <w:szCs w:val="22"/>
        </w:rPr>
        <w:t>в течение 12 месяцев. До</w:t>
      </w:r>
      <w:r w:rsidR="00BB0192" w:rsidRPr="00902D18">
        <w:rPr>
          <w:bCs/>
          <w:sz w:val="22"/>
          <w:szCs w:val="22"/>
        </w:rPr>
        <w:t>говор</w:t>
      </w:r>
      <w:r w:rsidR="00BB0192" w:rsidRPr="00902D18">
        <w:rPr>
          <w:sz w:val="22"/>
          <w:szCs w:val="22"/>
        </w:rPr>
        <w:t> счит</w:t>
      </w:r>
      <w:r w:rsidR="00D81207" w:rsidRPr="00902D18">
        <w:rPr>
          <w:sz w:val="22"/>
          <w:szCs w:val="22"/>
        </w:rPr>
        <w:t xml:space="preserve">ается пролонгированным на каждые </w:t>
      </w:r>
      <w:r w:rsidRPr="00902D18">
        <w:rPr>
          <w:bCs/>
          <w:sz w:val="22"/>
          <w:szCs w:val="22"/>
        </w:rPr>
        <w:t>последующие</w:t>
      </w:r>
      <w:r w:rsidRPr="00902D18">
        <w:rPr>
          <w:sz w:val="22"/>
          <w:szCs w:val="22"/>
        </w:rPr>
        <w:t xml:space="preserve"> </w:t>
      </w:r>
      <w:r w:rsidR="00D81207" w:rsidRPr="00902D18">
        <w:rPr>
          <w:sz w:val="22"/>
          <w:szCs w:val="22"/>
        </w:rPr>
        <w:t xml:space="preserve">12 </w:t>
      </w:r>
      <w:r w:rsidR="002A702C" w:rsidRPr="00902D18">
        <w:rPr>
          <w:sz w:val="22"/>
          <w:szCs w:val="22"/>
        </w:rPr>
        <w:t>месяцев на</w:t>
      </w:r>
      <w:r w:rsidR="00BB0192" w:rsidRPr="00902D18">
        <w:rPr>
          <w:sz w:val="22"/>
          <w:szCs w:val="22"/>
        </w:rPr>
        <w:t xml:space="preserve"> тех же условиях, </w:t>
      </w:r>
      <w:r w:rsidR="002A702C" w:rsidRPr="00902D18">
        <w:rPr>
          <w:sz w:val="22"/>
          <w:szCs w:val="22"/>
        </w:rPr>
        <w:t>если ни</w:t>
      </w:r>
      <w:r w:rsidR="00BB0192" w:rsidRPr="00902D18">
        <w:rPr>
          <w:sz w:val="22"/>
          <w:szCs w:val="22"/>
        </w:rPr>
        <w:t xml:space="preserve"> одна из </w:t>
      </w:r>
      <w:r w:rsidR="00BB0192" w:rsidRPr="00902D18">
        <w:rPr>
          <w:bCs/>
          <w:sz w:val="22"/>
          <w:szCs w:val="22"/>
        </w:rPr>
        <w:t>Сторон</w:t>
      </w:r>
      <w:r w:rsidR="00BB0192" w:rsidRPr="00902D18">
        <w:rPr>
          <w:sz w:val="22"/>
          <w:szCs w:val="22"/>
        </w:rPr>
        <w:t xml:space="preserve"> не </w:t>
      </w:r>
      <w:r w:rsidR="002A702C" w:rsidRPr="00902D18">
        <w:rPr>
          <w:sz w:val="22"/>
          <w:szCs w:val="22"/>
        </w:rPr>
        <w:t>уведомит другую</w:t>
      </w:r>
      <w:r w:rsidR="00BB0192" w:rsidRPr="00902D18">
        <w:rPr>
          <w:sz w:val="22"/>
          <w:szCs w:val="22"/>
        </w:rPr>
        <w:t xml:space="preserve"> о желании расторгнуть договор за </w:t>
      </w:r>
      <w:r w:rsidR="00BB0192" w:rsidRPr="00902D18">
        <w:rPr>
          <w:bCs/>
          <w:sz w:val="22"/>
          <w:szCs w:val="22"/>
        </w:rPr>
        <w:t>30 календарных дней</w:t>
      </w:r>
      <w:r w:rsidR="00BB0192" w:rsidRPr="00902D18">
        <w:rPr>
          <w:sz w:val="22"/>
          <w:szCs w:val="22"/>
        </w:rPr>
        <w:t> до истечения срока действия </w:t>
      </w:r>
      <w:r w:rsidR="00BB0192" w:rsidRPr="00902D18">
        <w:rPr>
          <w:bCs/>
          <w:sz w:val="22"/>
          <w:szCs w:val="22"/>
        </w:rPr>
        <w:t>Договора</w:t>
      </w:r>
      <w:r w:rsidR="00BB0192" w:rsidRPr="00902D18">
        <w:rPr>
          <w:sz w:val="22"/>
          <w:szCs w:val="22"/>
        </w:rPr>
        <w:t>.</w:t>
      </w:r>
    </w:p>
    <w:p w14:paraId="49534EF7" w14:textId="77777777" w:rsidR="00BB0192" w:rsidRPr="00902D18" w:rsidRDefault="00180E0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10.</w:t>
      </w:r>
      <w:r w:rsidR="00BB0192" w:rsidRPr="00902D18">
        <w:rPr>
          <w:sz w:val="22"/>
          <w:szCs w:val="22"/>
        </w:rPr>
        <w:t xml:space="preserve">2. Настоящий Договор </w:t>
      </w:r>
      <w:r w:rsidR="002A702C" w:rsidRPr="00902D18">
        <w:rPr>
          <w:sz w:val="22"/>
          <w:szCs w:val="22"/>
        </w:rPr>
        <w:t>составлен в</w:t>
      </w:r>
      <w:r w:rsidR="00BB0192" w:rsidRPr="00902D18">
        <w:rPr>
          <w:sz w:val="22"/>
          <w:szCs w:val="22"/>
        </w:rPr>
        <w:t xml:space="preserve"> 2-х экземплярах на русском языке, имеющих одинаковую юридическую силу, по одному для каждой из </w:t>
      </w:r>
      <w:r w:rsidR="00D81207" w:rsidRPr="00902D18">
        <w:rPr>
          <w:sz w:val="22"/>
          <w:szCs w:val="22"/>
        </w:rPr>
        <w:t>С</w:t>
      </w:r>
      <w:r w:rsidR="00BB0192" w:rsidRPr="00902D18">
        <w:rPr>
          <w:sz w:val="22"/>
          <w:szCs w:val="22"/>
        </w:rPr>
        <w:t>торон.</w:t>
      </w:r>
      <w:r w:rsidR="005627FF" w:rsidRPr="00902D18">
        <w:rPr>
          <w:sz w:val="22"/>
          <w:szCs w:val="22"/>
        </w:rPr>
        <w:t xml:space="preserve"> Все Приложения к настоящему Договору являются его неотъемлемой частью.</w:t>
      </w:r>
    </w:p>
    <w:p w14:paraId="1C092FAD" w14:textId="77777777" w:rsidR="00180E02" w:rsidRPr="00902D18" w:rsidRDefault="00180E02" w:rsidP="00180E02">
      <w:pPr>
        <w:widowControl w:val="0"/>
        <w:spacing w:line="240" w:lineRule="auto"/>
        <w:ind w:right="1" w:firstLine="560"/>
        <w:jc w:val="both"/>
        <w:rPr>
          <w:kern w:val="0"/>
          <w:sz w:val="22"/>
          <w:szCs w:val="22"/>
          <w:lang w:eastAsia="ru-RU"/>
        </w:rPr>
      </w:pPr>
      <w:r w:rsidRPr="00902D18">
        <w:rPr>
          <w:sz w:val="22"/>
          <w:szCs w:val="22"/>
        </w:rPr>
        <w:t>10.</w:t>
      </w:r>
      <w:r w:rsidR="00BB0192" w:rsidRPr="00902D18">
        <w:rPr>
          <w:sz w:val="22"/>
          <w:szCs w:val="22"/>
        </w:rPr>
        <w:t xml:space="preserve">3. Стороны признают действительными настоящий Договор, все Заявки и документы, связанные с исполнением настоящего Договора, если они получены посредством факсимильной или иной электронной связи, при условии, что они подписаны собственноручной или электронной цифровой подписью уполномоченного лица. </w:t>
      </w:r>
      <w:r w:rsidRPr="00902D18">
        <w:rPr>
          <w:kern w:val="0"/>
          <w:sz w:val="22"/>
          <w:szCs w:val="22"/>
          <w:lang w:eastAsia="ru-RU"/>
        </w:rPr>
        <w:t>Датой подписания документа считается дата обмена сторонами копиями подписанных документов с печатью организации в электронном виде по адресам электро</w:t>
      </w:r>
      <w:r w:rsidR="000873C4">
        <w:rPr>
          <w:kern w:val="0"/>
          <w:sz w:val="22"/>
          <w:szCs w:val="22"/>
          <w:lang w:eastAsia="ru-RU"/>
        </w:rPr>
        <w:t>нной почты (</w:t>
      </w:r>
      <w:hyperlink r:id="rId8" w:history="1">
        <w:r w:rsidR="000873C4" w:rsidRPr="002A702C">
          <w:rPr>
            <w:rStyle w:val="a7"/>
            <w:sz w:val="22"/>
            <w:szCs w:val="22"/>
          </w:rPr>
          <w:t>glavput@</w:t>
        </w:r>
        <w:r w:rsidR="000873C4" w:rsidRPr="002A702C">
          <w:rPr>
            <w:rStyle w:val="a7"/>
            <w:sz w:val="22"/>
            <w:szCs w:val="22"/>
            <w:lang w:val="en-US"/>
          </w:rPr>
          <w:t>inbox</w:t>
        </w:r>
        <w:r w:rsidR="000873C4" w:rsidRPr="002A702C">
          <w:rPr>
            <w:rStyle w:val="a7"/>
            <w:sz w:val="22"/>
            <w:szCs w:val="22"/>
          </w:rPr>
          <w:t>.</w:t>
        </w:r>
        <w:proofErr w:type="spellStart"/>
        <w:r w:rsidR="000873C4" w:rsidRPr="002A702C">
          <w:rPr>
            <w:rStyle w:val="a7"/>
            <w:sz w:val="22"/>
            <w:szCs w:val="22"/>
            <w:lang w:val="en-US"/>
          </w:rPr>
          <w:t>ru</w:t>
        </w:r>
        <w:proofErr w:type="spellEnd"/>
      </w:hyperlink>
      <w:r w:rsidRPr="00902D18">
        <w:rPr>
          <w:kern w:val="0"/>
          <w:sz w:val="22"/>
          <w:szCs w:val="22"/>
          <w:lang w:eastAsia="ru-RU"/>
        </w:rPr>
        <w:t xml:space="preserve"> со стороны Экспедитора и ____________ со </w:t>
      </w:r>
      <w:r w:rsidR="002A702C" w:rsidRPr="00902D18">
        <w:rPr>
          <w:kern w:val="0"/>
          <w:sz w:val="22"/>
          <w:szCs w:val="22"/>
          <w:lang w:eastAsia="ru-RU"/>
        </w:rPr>
        <w:t>стороны Клиента</w:t>
      </w:r>
      <w:r w:rsidRPr="00902D18">
        <w:rPr>
          <w:kern w:val="0"/>
          <w:sz w:val="22"/>
          <w:szCs w:val="22"/>
          <w:lang w:eastAsia="ru-RU"/>
        </w:rPr>
        <w:t>).</w:t>
      </w:r>
    </w:p>
    <w:p w14:paraId="2776C070" w14:textId="77777777" w:rsidR="00BB0192" w:rsidRPr="00902D18" w:rsidRDefault="00BB0192" w:rsidP="00180E02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 xml:space="preserve">Стороны обязуются по первому требованию незамедлительно предоставить оригиналы направленных документов, подписанных уполномоченным лицом. Вся </w:t>
      </w:r>
      <w:r w:rsidR="00180E02" w:rsidRPr="00902D18">
        <w:rPr>
          <w:bCs/>
          <w:sz w:val="22"/>
          <w:szCs w:val="22"/>
        </w:rPr>
        <w:t>электронная</w:t>
      </w:r>
      <w:r w:rsidRPr="00902D18">
        <w:rPr>
          <w:bCs/>
          <w:sz w:val="22"/>
          <w:szCs w:val="22"/>
        </w:rPr>
        <w:t xml:space="preserve"> </w:t>
      </w:r>
      <w:r w:rsidRPr="00902D18">
        <w:rPr>
          <w:sz w:val="22"/>
          <w:szCs w:val="22"/>
        </w:rPr>
        <w:t>переписка между Сторонами имеет юридическую силу.</w:t>
      </w:r>
      <w:r w:rsidR="006F4B83" w:rsidRPr="00902D18">
        <w:rPr>
          <w:sz w:val="22"/>
          <w:szCs w:val="22"/>
        </w:rPr>
        <w:t xml:space="preserve"> До обмена оригиналами, действуют сканированные и подписанные сторонами копии соответствующих документов, которыми стороны обмениваются для подтверждения достигнутых договоренностей.</w:t>
      </w:r>
    </w:p>
    <w:p w14:paraId="11C15232" w14:textId="77777777" w:rsidR="008800B4" w:rsidRPr="00902D18" w:rsidRDefault="008800B4" w:rsidP="00180E02">
      <w:pPr>
        <w:ind w:firstLine="567"/>
        <w:jc w:val="both"/>
        <w:rPr>
          <w:bCs/>
          <w:sz w:val="22"/>
          <w:szCs w:val="22"/>
        </w:rPr>
      </w:pPr>
      <w:r w:rsidRPr="00902D18">
        <w:rPr>
          <w:bCs/>
          <w:sz w:val="22"/>
          <w:szCs w:val="22"/>
        </w:rPr>
        <w:t>Стороны также приняли решение, что все документы, связанные с исполнением настоящего договора, могут быть подписаны сторонами в системе ЭДО (электронный документооборот). В этом случае все подписанные в ЭДО документы считаются действительными и имеют для сторон юридическую силу.</w:t>
      </w:r>
    </w:p>
    <w:p w14:paraId="407B02E8" w14:textId="77777777" w:rsidR="00BB0192" w:rsidRPr="00902D18" w:rsidRDefault="00180E0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10.</w:t>
      </w:r>
      <w:r w:rsidR="00BB0192" w:rsidRPr="00902D18">
        <w:rPr>
          <w:sz w:val="22"/>
          <w:szCs w:val="22"/>
        </w:rPr>
        <w:t xml:space="preserve">4. Все предыдущие Договоры на организацию </w:t>
      </w:r>
      <w:r w:rsidR="00EF5BC8" w:rsidRPr="00902D18">
        <w:rPr>
          <w:sz w:val="22"/>
          <w:szCs w:val="22"/>
        </w:rPr>
        <w:t>транспортно-экспедиционных услуг</w:t>
      </w:r>
      <w:r w:rsidR="00BB0192" w:rsidRPr="00902D18">
        <w:rPr>
          <w:sz w:val="22"/>
          <w:szCs w:val="22"/>
        </w:rPr>
        <w:t>, заключенные между Экспедитором и Клиентом до подписания настоящего Договора, утрачивают силу с момента подписания настоящего Договора.</w:t>
      </w:r>
    </w:p>
    <w:p w14:paraId="4A2B67B4" w14:textId="77777777" w:rsidR="00BB0192" w:rsidRPr="00902D18" w:rsidRDefault="00180E02" w:rsidP="001E217F">
      <w:pPr>
        <w:ind w:firstLine="567"/>
        <w:jc w:val="both"/>
        <w:rPr>
          <w:spacing w:val="-1"/>
          <w:sz w:val="22"/>
          <w:szCs w:val="22"/>
        </w:rPr>
      </w:pPr>
      <w:r w:rsidRPr="00902D18">
        <w:rPr>
          <w:sz w:val="22"/>
          <w:szCs w:val="22"/>
        </w:rPr>
        <w:t>10.</w:t>
      </w:r>
      <w:r w:rsidR="00BB0192" w:rsidRPr="00902D18">
        <w:rPr>
          <w:sz w:val="22"/>
          <w:szCs w:val="22"/>
        </w:rPr>
        <w:t xml:space="preserve">5. </w:t>
      </w:r>
      <w:r w:rsidR="00BB0192" w:rsidRPr="00902D18">
        <w:rPr>
          <w:spacing w:val="-1"/>
          <w:sz w:val="22"/>
          <w:szCs w:val="22"/>
        </w:rPr>
        <w:t xml:space="preserve">Стороны обязуются сообщать друг другу об изменении своих реквизитов, в том числе адреса местонахождения, почтового адреса, банковских счетах, лицах уполномоченных осуществлять юридические и фактические действия от имени Стороны и иных реквизитов, необходимых для надлежащего исполнения обязательств по </w:t>
      </w:r>
      <w:r w:rsidR="00F60DFC" w:rsidRPr="00902D18">
        <w:rPr>
          <w:spacing w:val="-1"/>
          <w:sz w:val="22"/>
          <w:szCs w:val="22"/>
        </w:rPr>
        <w:t>настоящему Договору, в течение 5 (Пяти</w:t>
      </w:r>
      <w:r w:rsidR="00BB0192" w:rsidRPr="00902D18">
        <w:rPr>
          <w:spacing w:val="-1"/>
          <w:sz w:val="22"/>
          <w:szCs w:val="22"/>
        </w:rPr>
        <w:t>) рабочих дней с момента такого изменения путем направления письменного уведомления другой Стороне. Риск наступления неблагоприятных последствий вследствие не уведомления другой Стороны в соответствии с настоящим пунктом лежит на Стороне, нарушившей требования настоящего пункта.</w:t>
      </w:r>
    </w:p>
    <w:p w14:paraId="7E365408" w14:textId="77777777" w:rsidR="00BB0192" w:rsidRPr="00902D18" w:rsidRDefault="00180E02" w:rsidP="001E217F">
      <w:pPr>
        <w:shd w:val="clear" w:color="auto" w:fill="FFFFFF"/>
        <w:ind w:firstLine="567"/>
        <w:jc w:val="both"/>
        <w:rPr>
          <w:spacing w:val="-1"/>
          <w:sz w:val="22"/>
          <w:szCs w:val="22"/>
        </w:rPr>
      </w:pPr>
      <w:r w:rsidRPr="00902D18">
        <w:rPr>
          <w:spacing w:val="-1"/>
          <w:sz w:val="22"/>
          <w:szCs w:val="22"/>
        </w:rPr>
        <w:t>10.</w:t>
      </w:r>
      <w:r w:rsidR="00BB0192" w:rsidRPr="00902D18">
        <w:rPr>
          <w:spacing w:val="-1"/>
          <w:sz w:val="22"/>
          <w:szCs w:val="22"/>
        </w:rPr>
        <w:t xml:space="preserve">6. Вся корреспонденция, связанная с исполнением настоящего Договора, направляется Сторонами по реквизитам (адресам, в том числе электронной почте) и/или номеру факса, указанным </w:t>
      </w:r>
      <w:r w:rsidR="006F4B83" w:rsidRPr="00902D18">
        <w:rPr>
          <w:spacing w:val="-1"/>
          <w:sz w:val="22"/>
          <w:szCs w:val="22"/>
        </w:rPr>
        <w:t xml:space="preserve">в разделе </w:t>
      </w:r>
      <w:r w:rsidRPr="00902D18">
        <w:rPr>
          <w:spacing w:val="-1"/>
          <w:sz w:val="22"/>
          <w:szCs w:val="22"/>
        </w:rPr>
        <w:t>11</w:t>
      </w:r>
      <w:r w:rsidR="00BB0192" w:rsidRPr="00902D18">
        <w:rPr>
          <w:spacing w:val="-1"/>
          <w:sz w:val="22"/>
          <w:szCs w:val="22"/>
        </w:rPr>
        <w:t xml:space="preserve"> настоящего Договора.</w:t>
      </w:r>
    </w:p>
    <w:p w14:paraId="0542A97A" w14:textId="77777777" w:rsidR="00BB0192" w:rsidRPr="00902D18" w:rsidRDefault="00170F1F" w:rsidP="001E217F">
      <w:pPr>
        <w:shd w:val="clear" w:color="auto" w:fill="FFFFFF"/>
        <w:jc w:val="both"/>
        <w:rPr>
          <w:sz w:val="22"/>
          <w:szCs w:val="22"/>
        </w:rPr>
      </w:pPr>
      <w:r w:rsidRPr="00902D18">
        <w:rPr>
          <w:spacing w:val="-1"/>
          <w:sz w:val="22"/>
          <w:szCs w:val="22"/>
        </w:rPr>
        <w:t xml:space="preserve">         </w:t>
      </w:r>
      <w:r w:rsidR="00180E02" w:rsidRPr="00902D18">
        <w:rPr>
          <w:spacing w:val="-1"/>
          <w:sz w:val="22"/>
          <w:szCs w:val="22"/>
        </w:rPr>
        <w:t>10.</w:t>
      </w:r>
      <w:r w:rsidR="00B37F13" w:rsidRPr="00902D18">
        <w:rPr>
          <w:spacing w:val="-1"/>
          <w:sz w:val="22"/>
          <w:szCs w:val="22"/>
        </w:rPr>
        <w:t>7</w:t>
      </w:r>
      <w:r w:rsidR="00BB0192" w:rsidRPr="00902D18">
        <w:rPr>
          <w:spacing w:val="-1"/>
          <w:sz w:val="22"/>
          <w:szCs w:val="22"/>
        </w:rPr>
        <w:t xml:space="preserve">. </w:t>
      </w:r>
      <w:r w:rsidR="00BB0192" w:rsidRPr="00902D18">
        <w:rPr>
          <w:sz w:val="22"/>
          <w:szCs w:val="22"/>
        </w:rPr>
        <w:t xml:space="preserve">Экспедитор вправе в одностороннем порядке расторгнуть настоящий Договор </w:t>
      </w:r>
      <w:r w:rsidR="002A702C" w:rsidRPr="00902D18">
        <w:rPr>
          <w:sz w:val="22"/>
          <w:szCs w:val="22"/>
        </w:rPr>
        <w:t>в случаях</w:t>
      </w:r>
      <w:r w:rsidR="00BB0192" w:rsidRPr="00902D18">
        <w:rPr>
          <w:sz w:val="22"/>
          <w:szCs w:val="22"/>
        </w:rPr>
        <w:t>:</w:t>
      </w:r>
    </w:p>
    <w:p w14:paraId="696C5674" w14:textId="77777777" w:rsidR="00BB0192" w:rsidRPr="00902D18" w:rsidRDefault="00170F1F" w:rsidP="00180E02">
      <w:pPr>
        <w:pStyle w:val="17"/>
        <w:numPr>
          <w:ilvl w:val="2"/>
          <w:numId w:val="22"/>
        </w:numPr>
        <w:spacing w:after="0" w:line="100" w:lineRule="atLeast"/>
        <w:ind w:left="567" w:firstLine="0"/>
        <w:jc w:val="both"/>
        <w:rPr>
          <w:rFonts w:ascii="Times New Roman" w:hAnsi="Times New Roman"/>
        </w:rPr>
      </w:pPr>
      <w:r w:rsidRPr="00902D18">
        <w:rPr>
          <w:rFonts w:ascii="Times New Roman" w:hAnsi="Times New Roman"/>
        </w:rPr>
        <w:t xml:space="preserve">   </w:t>
      </w:r>
      <w:r w:rsidR="00BB0192" w:rsidRPr="00902D18">
        <w:rPr>
          <w:rFonts w:ascii="Times New Roman" w:hAnsi="Times New Roman"/>
        </w:rPr>
        <w:t xml:space="preserve"> нарушения Клиентом таможенных, санитарных и иных установленных законодательством Российской Федерации правил (в том числе, предъявляемых к грузу или его упаковке);</w:t>
      </w:r>
    </w:p>
    <w:p w14:paraId="7C3D95A0" w14:textId="77777777" w:rsidR="00170F1F" w:rsidRPr="00902D18" w:rsidRDefault="00180E02" w:rsidP="00180E02">
      <w:pPr>
        <w:pStyle w:val="17"/>
        <w:spacing w:after="0" w:line="100" w:lineRule="atLeast"/>
        <w:ind w:left="0"/>
        <w:jc w:val="both"/>
        <w:rPr>
          <w:rFonts w:ascii="Times New Roman" w:hAnsi="Times New Roman"/>
        </w:rPr>
      </w:pPr>
      <w:r w:rsidRPr="00902D18">
        <w:rPr>
          <w:rFonts w:ascii="Times New Roman" w:hAnsi="Times New Roman"/>
        </w:rPr>
        <w:t xml:space="preserve">          10.7.2. </w:t>
      </w:r>
      <w:r w:rsidR="00170F1F" w:rsidRPr="00902D18">
        <w:rPr>
          <w:rFonts w:ascii="Times New Roman" w:hAnsi="Times New Roman"/>
        </w:rPr>
        <w:t xml:space="preserve">   </w:t>
      </w:r>
      <w:r w:rsidR="00BB0192" w:rsidRPr="00902D18">
        <w:rPr>
          <w:rFonts w:ascii="Times New Roman" w:hAnsi="Times New Roman"/>
        </w:rPr>
        <w:t>наличия в грузе запрещенных к перевозке предметов и веществ;</w:t>
      </w:r>
    </w:p>
    <w:p w14:paraId="61A21422" w14:textId="77777777" w:rsidR="00BB0192" w:rsidRPr="00902D18" w:rsidRDefault="00180E02" w:rsidP="00180E02">
      <w:pPr>
        <w:pStyle w:val="17"/>
        <w:spacing w:after="0" w:line="100" w:lineRule="atLeast"/>
        <w:ind w:left="510"/>
        <w:jc w:val="both"/>
        <w:rPr>
          <w:rFonts w:ascii="Times New Roman" w:hAnsi="Times New Roman"/>
        </w:rPr>
      </w:pPr>
      <w:r w:rsidRPr="00902D18">
        <w:rPr>
          <w:rFonts w:ascii="Times New Roman" w:hAnsi="Times New Roman"/>
        </w:rPr>
        <w:t>10.7.3.</w:t>
      </w:r>
      <w:r w:rsidR="00170F1F" w:rsidRPr="00902D18">
        <w:rPr>
          <w:rFonts w:ascii="Times New Roman" w:hAnsi="Times New Roman"/>
        </w:rPr>
        <w:t xml:space="preserve">   </w:t>
      </w:r>
      <w:r w:rsidR="00BB0192" w:rsidRPr="00902D18">
        <w:rPr>
          <w:rFonts w:ascii="Times New Roman" w:hAnsi="Times New Roman"/>
        </w:rPr>
        <w:t xml:space="preserve">наличия задолженности, длящейся свыше </w:t>
      </w:r>
      <w:r w:rsidRPr="00902D18">
        <w:rPr>
          <w:rFonts w:ascii="Times New Roman" w:hAnsi="Times New Roman"/>
          <w:bCs/>
        </w:rPr>
        <w:t>двух</w:t>
      </w:r>
      <w:r w:rsidR="00BB0192" w:rsidRPr="00902D18">
        <w:rPr>
          <w:rFonts w:ascii="Times New Roman" w:hAnsi="Times New Roman"/>
        </w:rPr>
        <w:t xml:space="preserve"> месяцев.</w:t>
      </w:r>
    </w:p>
    <w:p w14:paraId="21EB43AE" w14:textId="77777777" w:rsidR="00BB0192" w:rsidRPr="00902D18" w:rsidRDefault="00BB019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В этом случае Клиент возмещает Экспедитору фактические, документально подтвержденные убытки, связанные с неисполнением настоящего Договора.</w:t>
      </w:r>
    </w:p>
    <w:p w14:paraId="59903031" w14:textId="77777777" w:rsidR="00BB0192" w:rsidRPr="00902D18" w:rsidRDefault="00180E02" w:rsidP="001E217F">
      <w:pPr>
        <w:shd w:val="clear" w:color="auto" w:fill="FFFFFF"/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10.</w:t>
      </w:r>
      <w:r w:rsidR="005627FF" w:rsidRPr="00902D18">
        <w:rPr>
          <w:sz w:val="22"/>
          <w:szCs w:val="22"/>
        </w:rPr>
        <w:t>8</w:t>
      </w:r>
      <w:r w:rsidR="00BB0192" w:rsidRPr="00902D18">
        <w:rPr>
          <w:sz w:val="22"/>
          <w:szCs w:val="22"/>
        </w:rPr>
        <w:t>. Во всем, что не предусмотрено настоящим </w:t>
      </w:r>
      <w:r w:rsidR="00BB0192" w:rsidRPr="00902D18">
        <w:rPr>
          <w:bCs/>
          <w:sz w:val="22"/>
          <w:szCs w:val="22"/>
        </w:rPr>
        <w:t>Договором</w:t>
      </w:r>
      <w:r w:rsidR="00BB0192" w:rsidRPr="00902D18">
        <w:rPr>
          <w:sz w:val="22"/>
          <w:szCs w:val="22"/>
        </w:rPr>
        <w:t>, </w:t>
      </w:r>
      <w:r w:rsidR="00BB0192" w:rsidRPr="00902D18">
        <w:rPr>
          <w:bCs/>
          <w:sz w:val="22"/>
          <w:szCs w:val="22"/>
        </w:rPr>
        <w:t>Стороны</w:t>
      </w:r>
      <w:r w:rsidR="00BB0192" w:rsidRPr="00902D18">
        <w:rPr>
          <w:sz w:val="22"/>
          <w:szCs w:val="22"/>
        </w:rPr>
        <w:t> руководствуются действующим законодательством </w:t>
      </w:r>
      <w:r w:rsidR="00BB0192" w:rsidRPr="00902D18">
        <w:rPr>
          <w:bCs/>
          <w:sz w:val="22"/>
          <w:szCs w:val="22"/>
        </w:rPr>
        <w:t>Российской Федерации.</w:t>
      </w:r>
    </w:p>
    <w:p w14:paraId="0B95BAAB" w14:textId="77777777" w:rsidR="00BB0192" w:rsidRPr="00902D18" w:rsidRDefault="00180E0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10.</w:t>
      </w:r>
      <w:r w:rsidR="005627FF" w:rsidRPr="00902D18">
        <w:rPr>
          <w:sz w:val="22"/>
          <w:szCs w:val="22"/>
        </w:rPr>
        <w:t>9</w:t>
      </w:r>
      <w:r w:rsidR="00BB0192" w:rsidRPr="00902D18">
        <w:rPr>
          <w:sz w:val="22"/>
          <w:szCs w:val="22"/>
        </w:rPr>
        <w:t>. Вся предоставляемая Сторонами по настоящему договору друг другу финансовая, коммерческая и иная информация считается конфиденциальной.</w:t>
      </w:r>
      <w:r w:rsidR="005627FF" w:rsidRPr="00902D18">
        <w:rPr>
          <w:sz w:val="22"/>
          <w:szCs w:val="22"/>
        </w:rPr>
        <w:t xml:space="preserve"> </w:t>
      </w:r>
      <w:r w:rsidR="00BB0192" w:rsidRPr="00902D18">
        <w:rPr>
          <w:sz w:val="22"/>
          <w:szCs w:val="22"/>
        </w:rPr>
        <w:t xml:space="preserve">Стороны принимают необходимые меры </w:t>
      </w:r>
      <w:r w:rsidR="00BB0192" w:rsidRPr="00902D18">
        <w:rPr>
          <w:sz w:val="22"/>
          <w:szCs w:val="22"/>
        </w:rPr>
        <w:lastRenderedPageBreak/>
        <w:t>против разглашения ее третьими организациями и лицами. Указанная информация может доводиться до третьих лиц в случаях привлечения их Сторонами к деятельности, требующей такой информации, и только в объеме, необходимом для реализации соответствующих целей и задач.</w:t>
      </w:r>
    </w:p>
    <w:p w14:paraId="0A26F70F" w14:textId="77777777" w:rsidR="00810B34" w:rsidRPr="00902D18" w:rsidRDefault="00180E02" w:rsidP="001E217F">
      <w:pPr>
        <w:ind w:firstLine="567"/>
        <w:jc w:val="both"/>
        <w:rPr>
          <w:sz w:val="22"/>
          <w:szCs w:val="22"/>
        </w:rPr>
      </w:pPr>
      <w:r w:rsidRPr="00902D18">
        <w:rPr>
          <w:sz w:val="22"/>
          <w:szCs w:val="22"/>
        </w:rPr>
        <w:t>10.</w:t>
      </w:r>
      <w:r w:rsidR="005627FF" w:rsidRPr="00902D18">
        <w:rPr>
          <w:sz w:val="22"/>
          <w:szCs w:val="22"/>
        </w:rPr>
        <w:t xml:space="preserve">10. </w:t>
      </w:r>
      <w:r w:rsidR="00BB0192" w:rsidRPr="00902D18">
        <w:rPr>
          <w:sz w:val="22"/>
          <w:szCs w:val="22"/>
        </w:rPr>
        <w:t>В случае прекращения действия Договора, Стороны обязуются подписать акт сверки и произвести соответствующие взаиморасчеты в течение 5 банковских дней. </w:t>
      </w:r>
    </w:p>
    <w:p w14:paraId="13E0B220" w14:textId="77777777" w:rsidR="00BE74B3" w:rsidRPr="002A702C" w:rsidRDefault="00BE74B3" w:rsidP="00BE74B3">
      <w:pPr>
        <w:ind w:firstLine="567"/>
        <w:jc w:val="both"/>
        <w:rPr>
          <w:sz w:val="22"/>
          <w:szCs w:val="22"/>
        </w:rPr>
      </w:pPr>
    </w:p>
    <w:p w14:paraId="2E1E2787" w14:textId="77777777" w:rsidR="00463E38" w:rsidRPr="002A702C" w:rsidRDefault="00180E02" w:rsidP="007B4158">
      <w:pPr>
        <w:ind w:firstLine="567"/>
        <w:jc w:val="center"/>
        <w:rPr>
          <w:b/>
          <w:sz w:val="22"/>
          <w:szCs w:val="22"/>
        </w:rPr>
      </w:pPr>
      <w:r w:rsidRPr="002A702C">
        <w:rPr>
          <w:b/>
          <w:sz w:val="22"/>
          <w:szCs w:val="22"/>
        </w:rPr>
        <w:t>11</w:t>
      </w:r>
      <w:r w:rsidR="00BB0192" w:rsidRPr="002A702C">
        <w:rPr>
          <w:b/>
          <w:sz w:val="22"/>
          <w:szCs w:val="22"/>
        </w:rPr>
        <w:t>. АДРЕСА И БАНКОВСКИЕ РЕКВИЗИТЫ СТОРОН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6"/>
        <w:gridCol w:w="5172"/>
      </w:tblGrid>
      <w:tr w:rsidR="00463E38" w:rsidRPr="002A702C" w14:paraId="05F5A524" w14:textId="77777777" w:rsidTr="00BB6328">
        <w:trPr>
          <w:trHeight w:val="405"/>
        </w:trPr>
        <w:tc>
          <w:tcPr>
            <w:tcW w:w="5247" w:type="dxa"/>
          </w:tcPr>
          <w:p w14:paraId="55DF3ED5" w14:textId="77777777" w:rsidR="00463E38" w:rsidRPr="002A702C" w:rsidRDefault="00463E38" w:rsidP="00463E38">
            <w:pPr>
              <w:ind w:firstLine="567"/>
              <w:jc w:val="center"/>
              <w:rPr>
                <w:b/>
                <w:sz w:val="22"/>
                <w:szCs w:val="22"/>
              </w:rPr>
            </w:pPr>
            <w:r w:rsidRPr="002A702C">
              <w:rPr>
                <w:b/>
                <w:sz w:val="22"/>
                <w:szCs w:val="22"/>
              </w:rPr>
              <w:t>ЭКСПЕДИТОР:</w:t>
            </w:r>
          </w:p>
          <w:p w14:paraId="707A5495" w14:textId="77777777" w:rsidR="00463E38" w:rsidRPr="002A702C" w:rsidRDefault="00463E38" w:rsidP="00463E38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b/>
                <w:sz w:val="22"/>
                <w:szCs w:val="22"/>
              </w:rPr>
              <w:t>ООО «</w:t>
            </w:r>
            <w:r w:rsidR="00B4787A" w:rsidRPr="002A702C">
              <w:rPr>
                <w:b/>
                <w:sz w:val="22"/>
                <w:szCs w:val="22"/>
              </w:rPr>
              <w:t>Главный путь</w:t>
            </w:r>
            <w:r w:rsidRPr="002A702C">
              <w:rPr>
                <w:b/>
                <w:sz w:val="22"/>
                <w:szCs w:val="22"/>
              </w:rPr>
              <w:t>»</w:t>
            </w:r>
          </w:p>
          <w:p w14:paraId="200BC4DA" w14:textId="77777777" w:rsidR="00463E38" w:rsidRPr="002A702C" w:rsidRDefault="000873C4" w:rsidP="00463E3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  <w:r w:rsidR="00463E38" w:rsidRPr="002A702C">
              <w:rPr>
                <w:sz w:val="22"/>
                <w:szCs w:val="22"/>
              </w:rPr>
              <w:t xml:space="preserve"> </w:t>
            </w:r>
            <w:r w:rsidR="00B4787A" w:rsidRPr="002A702C">
              <w:rPr>
                <w:sz w:val="22"/>
                <w:szCs w:val="22"/>
              </w:rPr>
              <w:t>7743348859</w:t>
            </w:r>
          </w:p>
          <w:p w14:paraId="7E8BA83F" w14:textId="77777777" w:rsidR="00463E38" w:rsidRPr="002A702C" w:rsidRDefault="000873C4" w:rsidP="00463E3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</w:t>
            </w:r>
            <w:r w:rsidR="00463E38" w:rsidRPr="002A702C">
              <w:rPr>
                <w:sz w:val="22"/>
                <w:szCs w:val="22"/>
              </w:rPr>
              <w:t xml:space="preserve"> </w:t>
            </w:r>
            <w:r w:rsidR="00B4787A" w:rsidRPr="002A702C">
              <w:rPr>
                <w:color w:val="000000"/>
                <w:sz w:val="22"/>
                <w:szCs w:val="22"/>
              </w:rPr>
              <w:t>774301001</w:t>
            </w:r>
            <w:r w:rsidR="00463E38" w:rsidRPr="002A702C">
              <w:rPr>
                <w:sz w:val="22"/>
                <w:szCs w:val="22"/>
              </w:rPr>
              <w:t xml:space="preserve"> </w:t>
            </w:r>
          </w:p>
          <w:p w14:paraId="4EC27CE9" w14:textId="77777777" w:rsidR="00463E38" w:rsidRPr="002A702C" w:rsidRDefault="00463E38" w:rsidP="00463E38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ОГРН </w:t>
            </w:r>
            <w:r w:rsidR="00B4787A" w:rsidRPr="002A702C">
              <w:rPr>
                <w:sz w:val="22"/>
                <w:szCs w:val="22"/>
              </w:rPr>
              <w:t>1207700399873</w:t>
            </w:r>
          </w:p>
          <w:p w14:paraId="163ED296" w14:textId="77777777" w:rsidR="00891D72" w:rsidRDefault="00891D72" w:rsidP="00463E38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>Юридический адрес</w:t>
            </w:r>
            <w:r w:rsidR="00463E38" w:rsidRPr="002A702C">
              <w:rPr>
                <w:sz w:val="22"/>
                <w:szCs w:val="22"/>
              </w:rPr>
              <w:t>:</w:t>
            </w:r>
            <w:r w:rsidR="00806E99" w:rsidRPr="002A70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125212, г. Москва,</w:t>
            </w:r>
          </w:p>
          <w:p w14:paraId="0321731A" w14:textId="77777777" w:rsidR="00463E38" w:rsidRPr="002A702C" w:rsidRDefault="00891D72" w:rsidP="00463E38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Улица Адмирала Макарова, д. </w:t>
            </w:r>
            <w:r w:rsidR="00B4787A" w:rsidRPr="002A702C">
              <w:rPr>
                <w:sz w:val="22"/>
                <w:szCs w:val="22"/>
              </w:rPr>
              <w:t xml:space="preserve">6Б, </w:t>
            </w:r>
            <w:r>
              <w:rPr>
                <w:sz w:val="22"/>
                <w:szCs w:val="22"/>
              </w:rPr>
              <w:t>корпус</w:t>
            </w:r>
            <w:r w:rsidR="00B4787A" w:rsidRPr="002A702C">
              <w:rPr>
                <w:sz w:val="22"/>
                <w:szCs w:val="22"/>
              </w:rPr>
              <w:t xml:space="preserve"> 1, к.40</w:t>
            </w:r>
          </w:p>
          <w:p w14:paraId="35495F2C" w14:textId="77777777" w:rsidR="00891D72" w:rsidRDefault="00463E38" w:rsidP="00891D72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Почтовый адрес: </w:t>
            </w:r>
            <w:r w:rsidR="00891D72">
              <w:rPr>
                <w:sz w:val="22"/>
                <w:szCs w:val="22"/>
              </w:rPr>
              <w:t>125212, г. Москва,</w:t>
            </w:r>
          </w:p>
          <w:p w14:paraId="5AD4F3B3" w14:textId="77777777" w:rsidR="00B4787A" w:rsidRPr="002A702C" w:rsidRDefault="00891D72" w:rsidP="00891D72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Улица Адмирала Макарова, д. </w:t>
            </w:r>
            <w:r w:rsidRPr="002A702C">
              <w:rPr>
                <w:sz w:val="22"/>
                <w:szCs w:val="22"/>
              </w:rPr>
              <w:t xml:space="preserve">6Б, </w:t>
            </w:r>
            <w:r>
              <w:rPr>
                <w:sz w:val="22"/>
                <w:szCs w:val="22"/>
              </w:rPr>
              <w:t>корпус</w:t>
            </w:r>
            <w:r w:rsidRPr="002A702C">
              <w:rPr>
                <w:sz w:val="22"/>
                <w:szCs w:val="22"/>
              </w:rPr>
              <w:t xml:space="preserve"> 1, к.40</w:t>
            </w:r>
          </w:p>
          <w:p w14:paraId="36960D45" w14:textId="77777777" w:rsidR="00463E38" w:rsidRPr="002A702C" w:rsidRDefault="00463E38" w:rsidP="00463E38">
            <w:pPr>
              <w:widowControl w:val="0"/>
              <w:jc w:val="both"/>
              <w:rPr>
                <w:sz w:val="22"/>
                <w:szCs w:val="22"/>
                <w:lang w:val="en-US"/>
              </w:rPr>
            </w:pPr>
            <w:r w:rsidRPr="002A702C">
              <w:rPr>
                <w:sz w:val="22"/>
                <w:szCs w:val="22"/>
              </w:rPr>
              <w:t>Тел</w:t>
            </w:r>
            <w:r w:rsidRPr="002A702C">
              <w:rPr>
                <w:sz w:val="22"/>
                <w:szCs w:val="22"/>
                <w:lang w:val="en-US"/>
              </w:rPr>
              <w:t>.8(</w:t>
            </w:r>
            <w:r w:rsidR="00B4787A" w:rsidRPr="002A702C">
              <w:rPr>
                <w:sz w:val="22"/>
                <w:szCs w:val="22"/>
                <w:lang w:val="en-US"/>
              </w:rPr>
              <w:t>926</w:t>
            </w:r>
            <w:r w:rsidRPr="002A702C">
              <w:rPr>
                <w:sz w:val="22"/>
                <w:szCs w:val="22"/>
                <w:lang w:val="en-US"/>
              </w:rPr>
              <w:t>) 2</w:t>
            </w:r>
            <w:r w:rsidR="00B4787A" w:rsidRPr="002A702C">
              <w:rPr>
                <w:sz w:val="22"/>
                <w:szCs w:val="22"/>
                <w:lang w:val="en-US"/>
              </w:rPr>
              <w:t>06</w:t>
            </w:r>
            <w:r w:rsidRPr="002A702C">
              <w:rPr>
                <w:sz w:val="22"/>
                <w:szCs w:val="22"/>
                <w:lang w:val="en-US"/>
              </w:rPr>
              <w:t>-2</w:t>
            </w:r>
            <w:r w:rsidR="00B4787A" w:rsidRPr="002A702C">
              <w:rPr>
                <w:sz w:val="22"/>
                <w:szCs w:val="22"/>
                <w:lang w:val="en-US"/>
              </w:rPr>
              <w:t>4</w:t>
            </w:r>
            <w:r w:rsidRPr="002A702C">
              <w:rPr>
                <w:sz w:val="22"/>
                <w:szCs w:val="22"/>
                <w:lang w:val="en-US"/>
              </w:rPr>
              <w:t>-</w:t>
            </w:r>
            <w:r w:rsidR="00B4787A" w:rsidRPr="002A702C">
              <w:rPr>
                <w:sz w:val="22"/>
                <w:szCs w:val="22"/>
                <w:lang w:val="en-US"/>
              </w:rPr>
              <w:t>32</w:t>
            </w:r>
            <w:r w:rsidRPr="002A702C">
              <w:rPr>
                <w:sz w:val="22"/>
                <w:szCs w:val="22"/>
                <w:lang w:val="en-US"/>
              </w:rPr>
              <w:t xml:space="preserve"> </w:t>
            </w:r>
          </w:p>
          <w:p w14:paraId="3587D17B" w14:textId="77777777" w:rsidR="00463E38" w:rsidRPr="00D41AE7" w:rsidRDefault="00463E38" w:rsidP="00463E38">
            <w:pPr>
              <w:rPr>
                <w:sz w:val="22"/>
                <w:szCs w:val="22"/>
                <w:lang w:val="en-US"/>
              </w:rPr>
            </w:pPr>
            <w:r w:rsidRPr="002A702C">
              <w:rPr>
                <w:sz w:val="22"/>
                <w:szCs w:val="22"/>
                <w:lang w:val="en-US"/>
              </w:rPr>
              <w:t>e</w:t>
            </w:r>
            <w:r w:rsidRPr="00D41AE7">
              <w:rPr>
                <w:sz w:val="22"/>
                <w:szCs w:val="22"/>
                <w:lang w:val="en-US"/>
              </w:rPr>
              <w:t>-</w:t>
            </w:r>
            <w:r w:rsidRPr="002A702C">
              <w:rPr>
                <w:sz w:val="22"/>
                <w:szCs w:val="22"/>
                <w:lang w:val="en-US"/>
              </w:rPr>
              <w:t>mail</w:t>
            </w:r>
            <w:r w:rsidRPr="00D41AE7">
              <w:rPr>
                <w:sz w:val="22"/>
                <w:szCs w:val="22"/>
                <w:lang w:val="en-US"/>
              </w:rPr>
              <w:t xml:space="preserve">: </w:t>
            </w:r>
            <w:hyperlink r:id="rId9" w:history="1">
              <w:r w:rsidR="00B4787A" w:rsidRPr="00D41AE7">
                <w:rPr>
                  <w:rStyle w:val="a7"/>
                  <w:sz w:val="22"/>
                  <w:szCs w:val="22"/>
                  <w:lang w:val="en-US"/>
                </w:rPr>
                <w:t>glavput@</w:t>
              </w:r>
              <w:r w:rsidR="00B4787A" w:rsidRPr="002A702C">
                <w:rPr>
                  <w:rStyle w:val="a7"/>
                  <w:sz w:val="22"/>
                  <w:szCs w:val="22"/>
                  <w:lang w:val="en-US"/>
                </w:rPr>
                <w:t>inbox</w:t>
              </w:r>
              <w:r w:rsidR="00B4787A" w:rsidRPr="00D41AE7">
                <w:rPr>
                  <w:rStyle w:val="a7"/>
                  <w:sz w:val="22"/>
                  <w:szCs w:val="22"/>
                  <w:lang w:val="en-US"/>
                </w:rPr>
                <w:t>.</w:t>
              </w:r>
              <w:r w:rsidR="00B4787A" w:rsidRPr="002A702C">
                <w:rPr>
                  <w:rStyle w:val="a7"/>
                  <w:sz w:val="22"/>
                  <w:szCs w:val="22"/>
                  <w:lang w:val="en-US"/>
                </w:rPr>
                <w:t>ru</w:t>
              </w:r>
            </w:hyperlink>
          </w:p>
          <w:p w14:paraId="367C251D" w14:textId="77777777" w:rsidR="00AB5D1A" w:rsidRPr="002A702C" w:rsidRDefault="00B4787A" w:rsidP="00AB5D1A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>АО "АЛЬФА-БАНК"</w:t>
            </w:r>
            <w:r w:rsidR="00AB5D1A" w:rsidRPr="002A702C">
              <w:rPr>
                <w:sz w:val="22"/>
                <w:szCs w:val="22"/>
              </w:rPr>
              <w:t xml:space="preserve"> г. Москва</w:t>
            </w:r>
          </w:p>
          <w:p w14:paraId="53A8A3AC" w14:textId="77777777" w:rsidR="00AB5D1A" w:rsidRPr="002A702C" w:rsidRDefault="00AB5D1A" w:rsidP="00AB5D1A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р/с </w:t>
            </w:r>
            <w:r w:rsidR="006F27A9" w:rsidRPr="002A702C">
              <w:rPr>
                <w:sz w:val="22"/>
                <w:szCs w:val="22"/>
              </w:rPr>
              <w:t>40702810002160003474</w:t>
            </w:r>
          </w:p>
          <w:p w14:paraId="079BEB09" w14:textId="77777777" w:rsidR="00AB5D1A" w:rsidRPr="002A702C" w:rsidRDefault="00AB5D1A" w:rsidP="00AB5D1A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к/с </w:t>
            </w:r>
            <w:r w:rsidR="006F27A9" w:rsidRPr="002A702C">
              <w:rPr>
                <w:sz w:val="22"/>
                <w:szCs w:val="22"/>
              </w:rPr>
              <w:t>30101810200000000593</w:t>
            </w:r>
            <w:r w:rsidRPr="002A702C">
              <w:rPr>
                <w:sz w:val="22"/>
                <w:szCs w:val="22"/>
              </w:rPr>
              <w:t xml:space="preserve">, БИК </w:t>
            </w:r>
            <w:r w:rsidR="006F27A9" w:rsidRPr="002A702C">
              <w:rPr>
                <w:sz w:val="22"/>
                <w:szCs w:val="22"/>
              </w:rPr>
              <w:t>044525593</w:t>
            </w:r>
          </w:p>
          <w:p w14:paraId="03945AD1" w14:textId="77777777" w:rsidR="00AB5D1A" w:rsidRPr="002A702C" w:rsidRDefault="00891D72" w:rsidP="00AB5D1A">
            <w:pPr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>ОКВЭД 52.29</w:t>
            </w:r>
          </w:p>
          <w:p w14:paraId="6D6CAD49" w14:textId="77777777" w:rsidR="00AB5D1A" w:rsidRPr="002A702C" w:rsidRDefault="00AB5D1A" w:rsidP="00463E38">
            <w:pPr>
              <w:rPr>
                <w:sz w:val="22"/>
                <w:szCs w:val="22"/>
              </w:rPr>
            </w:pPr>
          </w:p>
          <w:p w14:paraId="7D40AD8C" w14:textId="77777777" w:rsidR="00BB6328" w:rsidRPr="002A702C" w:rsidRDefault="00BB6328" w:rsidP="00463E38">
            <w:pPr>
              <w:rPr>
                <w:sz w:val="22"/>
                <w:szCs w:val="22"/>
              </w:rPr>
            </w:pPr>
          </w:p>
          <w:p w14:paraId="354EC095" w14:textId="77777777" w:rsidR="00AB5D1A" w:rsidRPr="002A702C" w:rsidRDefault="00AB5D1A" w:rsidP="00463E38">
            <w:pPr>
              <w:rPr>
                <w:b/>
                <w:sz w:val="22"/>
                <w:szCs w:val="22"/>
              </w:rPr>
            </w:pPr>
            <w:r w:rsidRPr="002A702C">
              <w:rPr>
                <w:b/>
                <w:sz w:val="22"/>
                <w:szCs w:val="22"/>
              </w:rPr>
              <w:t>Генеральный директор</w:t>
            </w:r>
          </w:p>
          <w:p w14:paraId="293EDD30" w14:textId="77777777" w:rsidR="00AB5D1A" w:rsidRPr="002A702C" w:rsidRDefault="00AB5D1A" w:rsidP="00463E38">
            <w:pPr>
              <w:rPr>
                <w:sz w:val="22"/>
                <w:szCs w:val="22"/>
              </w:rPr>
            </w:pPr>
          </w:p>
          <w:p w14:paraId="6BB831BB" w14:textId="77777777" w:rsidR="00AB5D1A" w:rsidRPr="002A702C" w:rsidRDefault="00AB5D1A" w:rsidP="00463E38">
            <w:pPr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_______________________ </w:t>
            </w:r>
            <w:r w:rsidR="006F27A9" w:rsidRPr="002A702C">
              <w:rPr>
                <w:sz w:val="22"/>
                <w:szCs w:val="22"/>
              </w:rPr>
              <w:t>И.О. Исаев</w:t>
            </w:r>
          </w:p>
          <w:p w14:paraId="1458D516" w14:textId="77777777" w:rsidR="00BB6328" w:rsidRPr="00891D72" w:rsidRDefault="00806E99" w:rsidP="00463E38">
            <w:pPr>
              <w:rPr>
                <w:sz w:val="22"/>
                <w:szCs w:val="22"/>
                <w:vertAlign w:val="superscript"/>
              </w:rPr>
            </w:pPr>
            <w:r w:rsidRPr="00891D72">
              <w:rPr>
                <w:b/>
                <w:sz w:val="22"/>
                <w:szCs w:val="22"/>
                <w:vertAlign w:val="superscript"/>
              </w:rPr>
              <w:t xml:space="preserve"> </w:t>
            </w:r>
            <w:r w:rsidR="00BB6328" w:rsidRPr="00891D72">
              <w:rPr>
                <w:b/>
                <w:sz w:val="22"/>
                <w:szCs w:val="22"/>
                <w:vertAlign w:val="superscript"/>
              </w:rPr>
              <w:t xml:space="preserve">                    </w:t>
            </w:r>
            <w:r w:rsidRPr="00891D72">
              <w:rPr>
                <w:b/>
                <w:sz w:val="22"/>
                <w:szCs w:val="22"/>
                <w:vertAlign w:val="superscript"/>
              </w:rPr>
              <w:t xml:space="preserve">(подпись)  </w:t>
            </w:r>
            <w:r w:rsidR="00BB6328" w:rsidRPr="002A702C">
              <w:rPr>
                <w:b/>
                <w:sz w:val="22"/>
                <w:szCs w:val="22"/>
              </w:rPr>
              <w:t xml:space="preserve">    </w:t>
            </w:r>
          </w:p>
          <w:p w14:paraId="2EF3741A" w14:textId="77777777" w:rsidR="00BB6328" w:rsidRPr="002A702C" w:rsidRDefault="00BB6328" w:rsidP="00463E38">
            <w:pPr>
              <w:rPr>
                <w:b/>
                <w:sz w:val="22"/>
                <w:szCs w:val="22"/>
              </w:rPr>
            </w:pPr>
          </w:p>
          <w:p w14:paraId="4CB9CB62" w14:textId="77777777" w:rsidR="00BB6328" w:rsidRPr="002A702C" w:rsidRDefault="00BB6328" w:rsidP="00463E38">
            <w:pPr>
              <w:rPr>
                <w:b/>
                <w:sz w:val="18"/>
                <w:szCs w:val="18"/>
              </w:rPr>
            </w:pPr>
            <w:r w:rsidRPr="002A702C">
              <w:rPr>
                <w:b/>
                <w:sz w:val="18"/>
                <w:szCs w:val="18"/>
              </w:rPr>
              <w:t xml:space="preserve">  М.П.   </w:t>
            </w:r>
          </w:p>
        </w:tc>
        <w:tc>
          <w:tcPr>
            <w:tcW w:w="5243" w:type="dxa"/>
          </w:tcPr>
          <w:p w14:paraId="0EBC4273" w14:textId="77777777" w:rsidR="00463E38" w:rsidRPr="002A702C" w:rsidRDefault="00463E38" w:rsidP="00463E38">
            <w:pPr>
              <w:jc w:val="center"/>
              <w:rPr>
                <w:b/>
                <w:sz w:val="22"/>
                <w:szCs w:val="22"/>
              </w:rPr>
            </w:pPr>
            <w:r w:rsidRPr="002A702C">
              <w:rPr>
                <w:b/>
                <w:sz w:val="22"/>
                <w:szCs w:val="22"/>
              </w:rPr>
              <w:t>КЛИЕНТ:</w:t>
            </w:r>
          </w:p>
          <w:p w14:paraId="674DF311" w14:textId="77777777" w:rsidR="00D41AE7" w:rsidRPr="002A702C" w:rsidRDefault="0075363A" w:rsidP="00D41AE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«---------------»</w:t>
            </w:r>
          </w:p>
          <w:p w14:paraId="3472C358" w14:textId="77777777" w:rsidR="00D41AE7" w:rsidRPr="002A702C" w:rsidRDefault="00D41AE7" w:rsidP="00D41AE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  <w:r w:rsidRPr="002A702C">
              <w:rPr>
                <w:sz w:val="22"/>
                <w:szCs w:val="22"/>
              </w:rPr>
              <w:t xml:space="preserve"> </w:t>
            </w:r>
          </w:p>
          <w:p w14:paraId="31BCDD96" w14:textId="77777777" w:rsidR="00D41AE7" w:rsidRPr="002A702C" w:rsidRDefault="0075363A" w:rsidP="00D41AE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</w:t>
            </w:r>
          </w:p>
          <w:p w14:paraId="358D9C6F" w14:textId="77777777" w:rsidR="00D41AE7" w:rsidRPr="002A702C" w:rsidRDefault="00D41AE7" w:rsidP="00D41AE7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>ОГРН</w:t>
            </w:r>
          </w:p>
          <w:p w14:paraId="14B7191B" w14:textId="77777777" w:rsidR="00F85BAB" w:rsidRDefault="00D41AE7" w:rsidP="00D41AE7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Юридический адрес: </w:t>
            </w:r>
          </w:p>
          <w:p w14:paraId="4F4ADEEC" w14:textId="77777777" w:rsidR="0075363A" w:rsidRPr="002A702C" w:rsidRDefault="0075363A" w:rsidP="00D41AE7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0656F3D5" w14:textId="77777777" w:rsidR="00D41AE7" w:rsidRDefault="00D41AE7" w:rsidP="00BC6D92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Почтовый адрес: </w:t>
            </w:r>
          </w:p>
          <w:p w14:paraId="50D4DBAA" w14:textId="77777777" w:rsidR="0075363A" w:rsidRPr="00F85BAB" w:rsidRDefault="0075363A" w:rsidP="00BC6D92">
            <w:pPr>
              <w:widowControl w:val="0"/>
              <w:jc w:val="both"/>
              <w:rPr>
                <w:sz w:val="22"/>
                <w:szCs w:val="22"/>
              </w:rPr>
            </w:pPr>
          </w:p>
          <w:p w14:paraId="10FBE5D2" w14:textId="77777777" w:rsidR="00D41AE7" w:rsidRPr="00F85BAB" w:rsidRDefault="00D41AE7" w:rsidP="00D41AE7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>Тел</w:t>
            </w:r>
            <w:r w:rsidR="00F85BAB" w:rsidRPr="00F85BAB">
              <w:rPr>
                <w:sz w:val="22"/>
                <w:szCs w:val="22"/>
              </w:rPr>
              <w:t>.</w:t>
            </w:r>
          </w:p>
          <w:p w14:paraId="2AAC73B2" w14:textId="77777777" w:rsidR="00D41AE7" w:rsidRPr="00F85BAB" w:rsidRDefault="00D41AE7" w:rsidP="00D41AE7">
            <w:pPr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  <w:lang w:val="en-US"/>
              </w:rPr>
              <w:t>e</w:t>
            </w:r>
            <w:r w:rsidRPr="00F85BAB">
              <w:rPr>
                <w:sz w:val="22"/>
                <w:szCs w:val="22"/>
              </w:rPr>
              <w:t>-</w:t>
            </w:r>
            <w:r w:rsidRPr="002A702C">
              <w:rPr>
                <w:sz w:val="22"/>
                <w:szCs w:val="22"/>
                <w:lang w:val="en-US"/>
              </w:rPr>
              <w:t>mail</w:t>
            </w:r>
            <w:r w:rsidRPr="00F85BAB">
              <w:rPr>
                <w:sz w:val="22"/>
                <w:szCs w:val="22"/>
              </w:rPr>
              <w:t xml:space="preserve">: </w:t>
            </w:r>
          </w:p>
          <w:p w14:paraId="34DF354D" w14:textId="77777777" w:rsidR="00D41AE7" w:rsidRPr="00F85BAB" w:rsidRDefault="0075363A" w:rsidP="00D41AE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</w:t>
            </w:r>
          </w:p>
          <w:p w14:paraId="720CA94E" w14:textId="77777777" w:rsidR="00D41AE7" w:rsidRPr="002A702C" w:rsidRDefault="00D41AE7" w:rsidP="00D41AE7">
            <w:pPr>
              <w:widowControl w:val="0"/>
              <w:jc w:val="both"/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р/с </w:t>
            </w:r>
          </w:p>
          <w:p w14:paraId="6AC80979" w14:textId="77777777" w:rsidR="00D41AE7" w:rsidRPr="002A702C" w:rsidRDefault="0075363A" w:rsidP="00D41AE7">
            <w:pPr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</w:t>
            </w:r>
            <w:proofErr w:type="gramStart"/>
            <w:r>
              <w:rPr>
                <w:sz w:val="22"/>
                <w:szCs w:val="22"/>
              </w:rPr>
              <w:t xml:space="preserve">с </w:t>
            </w:r>
            <w:r w:rsidR="00D41AE7" w:rsidRPr="002A702C">
              <w:rPr>
                <w:sz w:val="22"/>
                <w:szCs w:val="22"/>
              </w:rPr>
              <w:t>,</w:t>
            </w:r>
            <w:proofErr w:type="gramEnd"/>
            <w:r w:rsidR="00D41AE7" w:rsidRPr="002A702C">
              <w:rPr>
                <w:sz w:val="22"/>
                <w:szCs w:val="22"/>
              </w:rPr>
              <w:t xml:space="preserve"> БИК </w:t>
            </w:r>
          </w:p>
          <w:p w14:paraId="172055C7" w14:textId="77777777" w:rsidR="00D41AE7" w:rsidRDefault="0075363A" w:rsidP="00D41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ОКВЭД</w:t>
            </w:r>
          </w:p>
          <w:p w14:paraId="4E877FA5" w14:textId="77777777" w:rsidR="00F85BAB" w:rsidRPr="002A702C" w:rsidRDefault="00F85BAB" w:rsidP="00D41AE7">
            <w:pPr>
              <w:rPr>
                <w:sz w:val="22"/>
                <w:szCs w:val="22"/>
              </w:rPr>
            </w:pPr>
          </w:p>
          <w:p w14:paraId="3F38BA4D" w14:textId="77777777" w:rsidR="00D41AE7" w:rsidRPr="002A702C" w:rsidRDefault="00D41AE7" w:rsidP="00D41AE7">
            <w:pPr>
              <w:rPr>
                <w:sz w:val="22"/>
                <w:szCs w:val="22"/>
              </w:rPr>
            </w:pPr>
          </w:p>
          <w:p w14:paraId="7E50023F" w14:textId="77777777" w:rsidR="00D41AE7" w:rsidRDefault="00D41AE7" w:rsidP="00D41AE7">
            <w:pPr>
              <w:rPr>
                <w:sz w:val="22"/>
                <w:szCs w:val="22"/>
              </w:rPr>
            </w:pPr>
          </w:p>
          <w:p w14:paraId="5E7328C4" w14:textId="77777777" w:rsidR="0075363A" w:rsidRPr="002A702C" w:rsidRDefault="0075363A" w:rsidP="00D41AE7">
            <w:pPr>
              <w:rPr>
                <w:sz w:val="22"/>
                <w:szCs w:val="22"/>
              </w:rPr>
            </w:pPr>
          </w:p>
          <w:p w14:paraId="02EFC70A" w14:textId="77777777" w:rsidR="00D41AE7" w:rsidRPr="002A702C" w:rsidRDefault="00D41AE7" w:rsidP="00D41AE7">
            <w:pPr>
              <w:rPr>
                <w:sz w:val="22"/>
                <w:szCs w:val="22"/>
              </w:rPr>
            </w:pPr>
            <w:r w:rsidRPr="002A702C">
              <w:rPr>
                <w:sz w:val="22"/>
                <w:szCs w:val="22"/>
              </w:rPr>
              <w:t xml:space="preserve">_______________________ </w:t>
            </w:r>
          </w:p>
          <w:p w14:paraId="43B38A52" w14:textId="77777777" w:rsidR="00D41AE7" w:rsidRPr="00891D72" w:rsidRDefault="00D41AE7" w:rsidP="00D41AE7">
            <w:pPr>
              <w:rPr>
                <w:sz w:val="22"/>
                <w:szCs w:val="22"/>
                <w:vertAlign w:val="superscript"/>
              </w:rPr>
            </w:pPr>
            <w:r w:rsidRPr="00891D72">
              <w:rPr>
                <w:b/>
                <w:sz w:val="22"/>
                <w:szCs w:val="22"/>
                <w:vertAlign w:val="superscript"/>
              </w:rPr>
              <w:t xml:space="preserve">                     (подпись)  </w:t>
            </w:r>
            <w:r w:rsidRPr="002A702C">
              <w:rPr>
                <w:b/>
                <w:sz w:val="22"/>
                <w:szCs w:val="22"/>
              </w:rPr>
              <w:t xml:space="preserve">    </w:t>
            </w:r>
          </w:p>
          <w:p w14:paraId="59CE54C4" w14:textId="77777777" w:rsidR="00D41AE7" w:rsidRPr="002A702C" w:rsidRDefault="00D41AE7" w:rsidP="00D41AE7">
            <w:pPr>
              <w:rPr>
                <w:b/>
                <w:sz w:val="22"/>
                <w:szCs w:val="22"/>
              </w:rPr>
            </w:pPr>
          </w:p>
          <w:p w14:paraId="5B96C00A" w14:textId="77777777" w:rsidR="00BB70E1" w:rsidRPr="002A702C" w:rsidRDefault="00D41AE7" w:rsidP="00D41AE7">
            <w:pPr>
              <w:ind w:left="-15"/>
              <w:rPr>
                <w:b/>
                <w:sz w:val="22"/>
                <w:szCs w:val="22"/>
              </w:rPr>
            </w:pPr>
            <w:r w:rsidRPr="002A702C">
              <w:rPr>
                <w:b/>
                <w:sz w:val="18"/>
                <w:szCs w:val="18"/>
              </w:rPr>
              <w:t xml:space="preserve">  М.П.   </w:t>
            </w:r>
          </w:p>
          <w:p w14:paraId="41521B7F" w14:textId="77777777" w:rsidR="00BB6328" w:rsidRPr="002A702C" w:rsidRDefault="006C00EC" w:rsidP="00BB70E1">
            <w:pPr>
              <w:ind w:left="-15"/>
              <w:rPr>
                <w:b/>
                <w:sz w:val="22"/>
                <w:szCs w:val="22"/>
              </w:rPr>
            </w:pPr>
            <w:r w:rsidRPr="002A702C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3BCD0CED" w14:textId="77777777" w:rsidR="006F27A9" w:rsidRDefault="006F27A9">
      <w:pPr>
        <w:tabs>
          <w:tab w:val="right" w:pos="8820"/>
        </w:tabs>
        <w:rPr>
          <w:color w:val="000000"/>
          <w:sz w:val="22"/>
          <w:szCs w:val="22"/>
        </w:rPr>
      </w:pPr>
    </w:p>
    <w:p w14:paraId="4475B870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73318071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4D19747F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6497194E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13B2B821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4A4E87F4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41C27DCC" w14:textId="77777777" w:rsidR="00D42B9A" w:rsidRDefault="00D42B9A">
      <w:pPr>
        <w:tabs>
          <w:tab w:val="right" w:pos="8820"/>
        </w:tabs>
        <w:rPr>
          <w:color w:val="000000"/>
          <w:sz w:val="22"/>
          <w:szCs w:val="22"/>
        </w:rPr>
      </w:pPr>
    </w:p>
    <w:p w14:paraId="5D60D300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668B834F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11396583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61F81713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059A0E7F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022AC268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3D70BFF6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29811258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57A97982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1BA74B44" w14:textId="77777777" w:rsidR="00100D30" w:rsidRDefault="00100D30">
      <w:pPr>
        <w:tabs>
          <w:tab w:val="right" w:pos="8820"/>
        </w:tabs>
        <w:rPr>
          <w:color w:val="000000"/>
          <w:sz w:val="22"/>
          <w:szCs w:val="22"/>
        </w:rPr>
      </w:pPr>
    </w:p>
    <w:p w14:paraId="7BFF3DC6" w14:textId="77777777" w:rsidR="00100D30" w:rsidRPr="005E42B1" w:rsidRDefault="00100D30" w:rsidP="00100D30">
      <w:pPr>
        <w:pStyle w:val="ad"/>
        <w:spacing w:before="0"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5E42B1">
        <w:rPr>
          <w:rFonts w:ascii="Times New Roman" w:hAnsi="Times New Roman" w:cs="Times New Roman"/>
          <w:b/>
          <w:sz w:val="18"/>
          <w:szCs w:val="18"/>
        </w:rPr>
        <w:lastRenderedPageBreak/>
        <w:t>Приложение № 1</w:t>
      </w:r>
    </w:p>
    <w:p w14:paraId="09F1DF7A" w14:textId="6B1673F2" w:rsidR="00100D30" w:rsidRPr="005E42B1" w:rsidRDefault="00100D30" w:rsidP="00100D30">
      <w:pPr>
        <w:pStyle w:val="ad"/>
        <w:spacing w:before="0"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5E42B1">
        <w:rPr>
          <w:rFonts w:ascii="Times New Roman" w:hAnsi="Times New Roman" w:cs="Times New Roman"/>
          <w:b/>
          <w:sz w:val="18"/>
          <w:szCs w:val="18"/>
        </w:rPr>
        <w:t>к договору №</w:t>
      </w:r>
      <w:r w:rsidR="0075363A">
        <w:rPr>
          <w:rFonts w:ascii="Times New Roman" w:hAnsi="Times New Roman" w:cs="Times New Roman"/>
          <w:b/>
          <w:sz w:val="18"/>
          <w:szCs w:val="18"/>
        </w:rPr>
        <w:t xml:space="preserve"> --</w:t>
      </w:r>
      <w:r w:rsidRPr="005E42B1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ТЭО/202</w:t>
      </w:r>
      <w:r w:rsidR="0075363A">
        <w:rPr>
          <w:rFonts w:ascii="Times New Roman" w:hAnsi="Times New Roman" w:cs="Times New Roman"/>
          <w:b/>
          <w:sz w:val="18"/>
          <w:szCs w:val="18"/>
        </w:rPr>
        <w:t>3</w:t>
      </w:r>
      <w:r w:rsidRPr="005E42B1">
        <w:rPr>
          <w:rFonts w:ascii="Times New Roman" w:hAnsi="Times New Roman" w:cs="Times New Roman"/>
          <w:b/>
          <w:sz w:val="18"/>
          <w:szCs w:val="18"/>
        </w:rPr>
        <w:t xml:space="preserve"> от </w:t>
      </w:r>
      <w:r w:rsidR="00F85BAB">
        <w:rPr>
          <w:rFonts w:ascii="Times New Roman" w:hAnsi="Times New Roman" w:cs="Times New Roman"/>
          <w:b/>
          <w:sz w:val="18"/>
          <w:szCs w:val="18"/>
        </w:rPr>
        <w:t>«</w:t>
      </w:r>
      <w:r w:rsidR="00412E32">
        <w:rPr>
          <w:rFonts w:ascii="Times New Roman" w:hAnsi="Times New Roman" w:cs="Times New Roman"/>
          <w:b/>
          <w:sz w:val="18"/>
          <w:szCs w:val="18"/>
        </w:rPr>
        <w:t xml:space="preserve">» </w:t>
      </w:r>
      <w:r w:rsidR="0075363A">
        <w:rPr>
          <w:rFonts w:ascii="Times New Roman" w:hAnsi="Times New Roman" w:cs="Times New Roman"/>
          <w:b/>
          <w:sz w:val="18"/>
          <w:szCs w:val="18"/>
        </w:rPr>
        <w:t>-------------</w:t>
      </w:r>
      <w:r w:rsidR="00412E3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F85BAB">
        <w:rPr>
          <w:rFonts w:ascii="Times New Roman" w:hAnsi="Times New Roman" w:cs="Times New Roman"/>
          <w:b/>
          <w:sz w:val="18"/>
          <w:szCs w:val="18"/>
        </w:rPr>
        <w:t>202</w:t>
      </w:r>
      <w:r w:rsidR="006D1F69">
        <w:rPr>
          <w:rFonts w:ascii="Times New Roman" w:hAnsi="Times New Roman" w:cs="Times New Roman"/>
          <w:b/>
          <w:sz w:val="18"/>
          <w:szCs w:val="18"/>
        </w:rPr>
        <w:t>4</w:t>
      </w:r>
      <w:r>
        <w:rPr>
          <w:rFonts w:ascii="Times New Roman" w:hAnsi="Times New Roman" w:cs="Times New Roman"/>
          <w:b/>
          <w:sz w:val="18"/>
          <w:szCs w:val="18"/>
        </w:rPr>
        <w:t xml:space="preserve"> г.</w:t>
      </w:r>
    </w:p>
    <w:p w14:paraId="1F16F941" w14:textId="77777777" w:rsidR="00100D30" w:rsidRDefault="00100D30" w:rsidP="00147D16">
      <w:pPr>
        <w:pStyle w:val="ad"/>
        <w:spacing w:before="0" w:after="0" w:line="240" w:lineRule="auto"/>
        <w:jc w:val="right"/>
        <w:rPr>
          <w:rFonts w:ascii="Times New Roman" w:hAnsi="Times New Roman" w:cs="Times New Roman"/>
        </w:rPr>
      </w:pPr>
    </w:p>
    <w:p w14:paraId="4F64F35A" w14:textId="77777777" w:rsidR="00100D30" w:rsidRPr="00100D30" w:rsidRDefault="00100D30" w:rsidP="00100D30">
      <w:pPr>
        <w:pStyle w:val="ad"/>
        <w:jc w:val="center"/>
        <w:rPr>
          <w:rFonts w:ascii="Times New Roman" w:hAnsi="Times New Roman" w:cs="Times New Roman"/>
          <w:sz w:val="44"/>
          <w:szCs w:val="44"/>
        </w:rPr>
      </w:pPr>
      <w:r w:rsidRPr="00100D30">
        <w:rPr>
          <w:rFonts w:ascii="Times New Roman" w:hAnsi="Times New Roman" w:cs="Times New Roman"/>
          <w:sz w:val="44"/>
          <w:szCs w:val="44"/>
        </w:rPr>
        <w:t>ООО «ГЛАВНЫЙ ПУТЬ»</w:t>
      </w:r>
    </w:p>
    <w:p w14:paraId="6ED89B22" w14:textId="77777777" w:rsidR="00100D30" w:rsidRPr="00100D30" w:rsidRDefault="00100D30" w:rsidP="00100D30">
      <w:pPr>
        <w:pStyle w:val="af7"/>
        <w:spacing w:before="0" w:after="0" w:line="240" w:lineRule="auto"/>
        <w:ind w:left="862" w:right="862"/>
        <w:rPr>
          <w:rFonts w:ascii="Times New Roman" w:hAnsi="Times New Roman"/>
          <w:b/>
          <w:color w:val="auto"/>
          <w:sz w:val="18"/>
          <w:szCs w:val="18"/>
        </w:rPr>
      </w:pPr>
      <w:r w:rsidRPr="00100D30">
        <w:rPr>
          <w:rFonts w:ascii="Times New Roman" w:hAnsi="Times New Roman"/>
          <w:b/>
          <w:color w:val="auto"/>
          <w:sz w:val="18"/>
          <w:szCs w:val="18"/>
        </w:rPr>
        <w:t>125212, г. Москва, Улица Адмирала Макарова, д. 6Б, корпус 1, к.40</w:t>
      </w:r>
    </w:p>
    <w:p w14:paraId="06C46695" w14:textId="77777777" w:rsidR="00100D30" w:rsidRPr="00100D30" w:rsidRDefault="00147D16" w:rsidP="00100D30">
      <w:pPr>
        <w:pStyle w:val="af7"/>
        <w:spacing w:before="0" w:after="0" w:line="240" w:lineRule="auto"/>
        <w:ind w:left="862" w:right="862"/>
        <w:rPr>
          <w:rFonts w:ascii="Times New Roman" w:hAnsi="Times New Roman"/>
          <w:b/>
          <w:color w:val="auto"/>
          <w:sz w:val="18"/>
          <w:szCs w:val="18"/>
          <w:lang w:val="en-US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1A7935" wp14:editId="67A8D3F2">
            <wp:simplePos x="0" y="0"/>
            <wp:positionH relativeFrom="column">
              <wp:posOffset>998855</wp:posOffset>
            </wp:positionH>
            <wp:positionV relativeFrom="paragraph">
              <wp:posOffset>117475</wp:posOffset>
            </wp:positionV>
            <wp:extent cx="5061585" cy="578739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7" t="9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578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D30" w:rsidRPr="00100D30">
        <w:rPr>
          <w:rFonts w:ascii="Times New Roman" w:hAnsi="Times New Roman"/>
          <w:b/>
          <w:color w:val="auto"/>
          <w:sz w:val="18"/>
          <w:szCs w:val="18"/>
        </w:rPr>
        <w:t>тел</w:t>
      </w:r>
      <w:r w:rsidR="00100D30" w:rsidRPr="00100D30">
        <w:rPr>
          <w:rFonts w:ascii="Times New Roman" w:hAnsi="Times New Roman"/>
          <w:b/>
          <w:color w:val="auto"/>
          <w:sz w:val="18"/>
          <w:szCs w:val="18"/>
          <w:lang w:val="en-US"/>
        </w:rPr>
        <w:t>. 8(926)206-24-32, e-mail glavput@inbox.ru</w:t>
      </w:r>
    </w:p>
    <w:p w14:paraId="37A02617" w14:textId="77777777" w:rsidR="00100D30" w:rsidRPr="003F6E13" w:rsidRDefault="00100D30" w:rsidP="00100D30">
      <w:pPr>
        <w:rPr>
          <w:lang w:val="en-US"/>
        </w:rPr>
      </w:pPr>
    </w:p>
    <w:p w14:paraId="15E21088" w14:textId="77777777" w:rsidR="00100D30" w:rsidRPr="00100D30" w:rsidRDefault="00100D30" w:rsidP="00100D30">
      <w:pPr>
        <w:jc w:val="center"/>
        <w:rPr>
          <w:rStyle w:val="ac"/>
        </w:rPr>
      </w:pPr>
      <w:r w:rsidRPr="00100D30">
        <w:rPr>
          <w:rStyle w:val="ac"/>
        </w:rPr>
        <w:t>Заявка № от на транспортировку груза в универсальных контейнерах</w:t>
      </w:r>
    </w:p>
    <w:p w14:paraId="1CA0F285" w14:textId="77777777" w:rsidR="00100D30" w:rsidRPr="00100D30" w:rsidRDefault="00100D30" w:rsidP="00100D30">
      <w:pPr>
        <w:jc w:val="center"/>
        <w:rPr>
          <w:rStyle w:val="ac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7927"/>
      </w:tblGrid>
      <w:tr w:rsidR="00100D30" w:rsidRPr="00100D30" w14:paraId="2EA948EB" w14:textId="77777777" w:rsidTr="002F205B">
        <w:tc>
          <w:tcPr>
            <w:tcW w:w="1980" w:type="dxa"/>
            <w:shd w:val="clear" w:color="auto" w:fill="auto"/>
            <w:vAlign w:val="center"/>
          </w:tcPr>
          <w:p w14:paraId="6584AC3C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Тип и кол-во контейнеров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2DD0646C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33AB9E6E" w14:textId="77777777" w:rsidTr="002F205B">
        <w:tc>
          <w:tcPr>
            <w:tcW w:w="1980" w:type="dxa"/>
            <w:shd w:val="clear" w:color="auto" w:fill="auto"/>
            <w:vAlign w:val="center"/>
          </w:tcPr>
          <w:p w14:paraId="2F5F365D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Тип и маршрут перевозки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72B56333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6E540F71" w14:textId="77777777" w:rsidTr="002F205B">
        <w:tc>
          <w:tcPr>
            <w:tcW w:w="1980" w:type="dxa"/>
            <w:shd w:val="clear" w:color="auto" w:fill="auto"/>
            <w:vAlign w:val="center"/>
          </w:tcPr>
          <w:p w14:paraId="59E9A206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Дата, время погрузки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72F9A5A1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17DEBFBD" w14:textId="77777777" w:rsidTr="002F205B">
        <w:tc>
          <w:tcPr>
            <w:tcW w:w="1980" w:type="dxa"/>
            <w:shd w:val="clear" w:color="auto" w:fill="auto"/>
            <w:vAlign w:val="center"/>
          </w:tcPr>
          <w:p w14:paraId="29E148EE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Заказчик перевозки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42B79513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5FF6282C" w14:textId="77777777" w:rsidTr="002F205B">
        <w:tc>
          <w:tcPr>
            <w:tcW w:w="1980" w:type="dxa"/>
            <w:shd w:val="clear" w:color="auto" w:fill="auto"/>
            <w:vAlign w:val="center"/>
          </w:tcPr>
          <w:p w14:paraId="576E7439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Плательщик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436DA23F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17B1AC90" w14:textId="77777777" w:rsidTr="002F205B">
        <w:tc>
          <w:tcPr>
            <w:tcW w:w="1980" w:type="dxa"/>
            <w:shd w:val="clear" w:color="auto" w:fill="auto"/>
            <w:vAlign w:val="center"/>
          </w:tcPr>
          <w:p w14:paraId="016FFF4C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Грузоотправитель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40A1BBE2" w14:textId="77777777" w:rsidR="00100D30" w:rsidRPr="00100D30" w:rsidRDefault="00100D30" w:rsidP="002F205B">
            <w:pPr>
              <w:rPr>
                <w:rFonts w:eastAsia="Calibri"/>
              </w:rPr>
            </w:pPr>
            <w:r w:rsidRPr="00100D30">
              <w:rPr>
                <w:rFonts w:eastAsia="Calibri"/>
              </w:rPr>
              <w:t>Экспедитор</w:t>
            </w:r>
          </w:p>
        </w:tc>
      </w:tr>
      <w:tr w:rsidR="00100D30" w:rsidRPr="00100D30" w14:paraId="5B258EC9" w14:textId="77777777" w:rsidTr="002F205B">
        <w:tc>
          <w:tcPr>
            <w:tcW w:w="1980" w:type="dxa"/>
            <w:shd w:val="clear" w:color="auto" w:fill="auto"/>
            <w:vAlign w:val="center"/>
          </w:tcPr>
          <w:p w14:paraId="1635DEFD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Адрес погрузки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2BB85F1C" w14:textId="77777777" w:rsidR="00100D30" w:rsidRPr="00100D30" w:rsidRDefault="00100D30" w:rsidP="002F205B">
            <w:pPr>
              <w:rPr>
                <w:rFonts w:eastAsia="Calibri"/>
              </w:rPr>
            </w:pPr>
            <w:r w:rsidRPr="00100D30">
              <w:rPr>
                <w:rFonts w:eastAsia="Calibri"/>
              </w:rPr>
              <w:t>-</w:t>
            </w:r>
          </w:p>
        </w:tc>
      </w:tr>
      <w:tr w:rsidR="00100D30" w:rsidRPr="00100D30" w14:paraId="6F376E0C" w14:textId="77777777" w:rsidTr="002F205B">
        <w:tc>
          <w:tcPr>
            <w:tcW w:w="1980" w:type="dxa"/>
            <w:shd w:val="clear" w:color="auto" w:fill="auto"/>
            <w:vAlign w:val="center"/>
          </w:tcPr>
          <w:p w14:paraId="4AE39826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Контактное лицо на погрузке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1850CF8F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56012F13" w14:textId="77777777" w:rsidTr="002F205B">
        <w:tc>
          <w:tcPr>
            <w:tcW w:w="1980" w:type="dxa"/>
            <w:shd w:val="clear" w:color="auto" w:fill="auto"/>
            <w:vAlign w:val="center"/>
          </w:tcPr>
          <w:p w14:paraId="3C85BF0A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 xml:space="preserve">Наименование груза 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71FEC60F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7FB95F7E" w14:textId="77777777" w:rsidTr="002F205B">
        <w:tc>
          <w:tcPr>
            <w:tcW w:w="1980" w:type="dxa"/>
            <w:shd w:val="clear" w:color="auto" w:fill="auto"/>
            <w:vAlign w:val="center"/>
          </w:tcPr>
          <w:p w14:paraId="0677CF09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Масса, вид упаковки, кол-во мест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3D4E4BA9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0621F64E" w14:textId="77777777" w:rsidTr="002F205B">
        <w:tc>
          <w:tcPr>
            <w:tcW w:w="1980" w:type="dxa"/>
            <w:shd w:val="clear" w:color="auto" w:fill="auto"/>
            <w:vAlign w:val="center"/>
          </w:tcPr>
          <w:p w14:paraId="05916175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Станция назначения, код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35548292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1C43BFDA" w14:textId="77777777" w:rsidTr="002F205B">
        <w:tc>
          <w:tcPr>
            <w:tcW w:w="1980" w:type="dxa"/>
            <w:shd w:val="clear" w:color="auto" w:fill="auto"/>
            <w:vAlign w:val="center"/>
          </w:tcPr>
          <w:p w14:paraId="5FF2CAF4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 xml:space="preserve">Грузополучатель, ОКПО, ТГНЛ, почтовый адрес, </w:t>
            </w:r>
            <w:proofErr w:type="spellStart"/>
            <w:r w:rsidRPr="000873C4">
              <w:rPr>
                <w:rFonts w:eastAsia="Calibri"/>
                <w:sz w:val="20"/>
                <w:szCs w:val="20"/>
              </w:rPr>
              <w:t>конт</w:t>
            </w:r>
            <w:proofErr w:type="spellEnd"/>
            <w:r w:rsidRPr="000873C4">
              <w:rPr>
                <w:rFonts w:eastAsia="Calibri"/>
                <w:sz w:val="20"/>
                <w:szCs w:val="20"/>
              </w:rPr>
              <w:t>. телефон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0060CA76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05B1EC67" w14:textId="77777777" w:rsidTr="002F205B">
        <w:tc>
          <w:tcPr>
            <w:tcW w:w="1980" w:type="dxa"/>
            <w:shd w:val="clear" w:color="auto" w:fill="auto"/>
            <w:vAlign w:val="center"/>
          </w:tcPr>
          <w:p w14:paraId="6E23BD66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Адрес разгрузки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6C25EAE9" w14:textId="77777777" w:rsidR="00100D30" w:rsidRPr="00100D30" w:rsidRDefault="00100D30" w:rsidP="002F205B">
            <w:pPr>
              <w:rPr>
                <w:rFonts w:eastAsia="Calibri"/>
              </w:rPr>
            </w:pPr>
            <w:r w:rsidRPr="00100D30">
              <w:rPr>
                <w:rFonts w:eastAsia="Calibri"/>
              </w:rPr>
              <w:t>-</w:t>
            </w:r>
          </w:p>
        </w:tc>
      </w:tr>
      <w:tr w:rsidR="00100D30" w:rsidRPr="00100D30" w14:paraId="3107EC84" w14:textId="77777777" w:rsidTr="002F205B">
        <w:tc>
          <w:tcPr>
            <w:tcW w:w="1980" w:type="dxa"/>
            <w:shd w:val="clear" w:color="auto" w:fill="auto"/>
            <w:vAlign w:val="center"/>
          </w:tcPr>
          <w:p w14:paraId="15C6D35C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Контактное лицо на разгрузке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07A71CC8" w14:textId="77777777" w:rsidR="00100D30" w:rsidRPr="00100D30" w:rsidRDefault="00100D30" w:rsidP="002F205B">
            <w:pPr>
              <w:rPr>
                <w:rFonts w:eastAsia="Calibri"/>
              </w:rPr>
            </w:pPr>
          </w:p>
        </w:tc>
      </w:tr>
      <w:tr w:rsidR="00100D30" w:rsidRPr="00100D30" w14:paraId="294A3B6B" w14:textId="77777777" w:rsidTr="002F205B">
        <w:tc>
          <w:tcPr>
            <w:tcW w:w="1980" w:type="dxa"/>
            <w:shd w:val="clear" w:color="auto" w:fill="auto"/>
            <w:vAlign w:val="center"/>
          </w:tcPr>
          <w:p w14:paraId="18093ED9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Особые отметки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35BCDBD5" w14:textId="77777777" w:rsidR="00100D30" w:rsidRPr="00100D30" w:rsidRDefault="00100D30" w:rsidP="002F205B">
            <w:pPr>
              <w:rPr>
                <w:rFonts w:eastAsia="Calibri"/>
              </w:rPr>
            </w:pPr>
            <w:r w:rsidRPr="00100D30">
              <w:rPr>
                <w:rFonts w:eastAsia="Calibri"/>
              </w:rPr>
              <w:t>Груз для</w:t>
            </w:r>
          </w:p>
        </w:tc>
      </w:tr>
      <w:tr w:rsidR="00100D30" w:rsidRPr="00100D30" w14:paraId="7CE8ED93" w14:textId="77777777" w:rsidTr="002F205B">
        <w:tc>
          <w:tcPr>
            <w:tcW w:w="1980" w:type="dxa"/>
            <w:shd w:val="clear" w:color="auto" w:fill="auto"/>
            <w:vAlign w:val="center"/>
          </w:tcPr>
          <w:p w14:paraId="1FD644D3" w14:textId="77777777" w:rsidR="00100D30" w:rsidRPr="000873C4" w:rsidRDefault="00100D30" w:rsidP="002F205B">
            <w:pPr>
              <w:rPr>
                <w:rFonts w:eastAsia="Calibri"/>
                <w:sz w:val="20"/>
                <w:szCs w:val="20"/>
              </w:rPr>
            </w:pPr>
            <w:r w:rsidRPr="000873C4">
              <w:rPr>
                <w:rFonts w:eastAsia="Calibri"/>
                <w:sz w:val="20"/>
                <w:szCs w:val="20"/>
              </w:rPr>
              <w:t>Согласованная ставка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7A1B1B08" w14:textId="77777777" w:rsidR="00100D30" w:rsidRPr="00100D30" w:rsidRDefault="00100D30" w:rsidP="002F205B">
            <w:pPr>
              <w:rPr>
                <w:rFonts w:eastAsia="Calibri"/>
              </w:rPr>
            </w:pPr>
            <w:r w:rsidRPr="00100D30">
              <w:rPr>
                <w:rFonts w:eastAsia="Calibri"/>
              </w:rPr>
              <w:t xml:space="preserve">                р.</w:t>
            </w:r>
          </w:p>
        </w:tc>
      </w:tr>
      <w:tr w:rsidR="00100D30" w:rsidRPr="00100D30" w14:paraId="440F985A" w14:textId="77777777" w:rsidTr="002F205B">
        <w:tc>
          <w:tcPr>
            <w:tcW w:w="1980" w:type="dxa"/>
            <w:shd w:val="clear" w:color="auto" w:fill="auto"/>
            <w:vAlign w:val="center"/>
          </w:tcPr>
          <w:p w14:paraId="0EEF215B" w14:textId="77777777" w:rsidR="00100D30" w:rsidRPr="000873C4" w:rsidRDefault="00100D30" w:rsidP="002F205B">
            <w:pPr>
              <w:rPr>
                <w:rFonts w:eastAsia="Calibri"/>
                <w:i/>
                <w:sz w:val="20"/>
                <w:szCs w:val="20"/>
              </w:rPr>
            </w:pPr>
            <w:r w:rsidRPr="000873C4">
              <w:rPr>
                <w:rFonts w:eastAsia="Calibri"/>
                <w:i/>
                <w:sz w:val="20"/>
                <w:szCs w:val="20"/>
              </w:rPr>
              <w:t>Номер контейнера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06DF6AC4" w14:textId="77777777" w:rsidR="00100D30" w:rsidRPr="00100D30" w:rsidRDefault="00100D30" w:rsidP="002F205B">
            <w:pPr>
              <w:rPr>
                <w:rFonts w:eastAsia="Calibri"/>
              </w:rPr>
            </w:pPr>
            <w:r w:rsidRPr="00100D30">
              <w:rPr>
                <w:rFonts w:eastAsia="Calibri"/>
              </w:rPr>
              <w:t>-</w:t>
            </w:r>
          </w:p>
        </w:tc>
      </w:tr>
      <w:tr w:rsidR="00100D30" w:rsidRPr="00100D30" w14:paraId="2BA86CF0" w14:textId="77777777" w:rsidTr="002F205B">
        <w:tc>
          <w:tcPr>
            <w:tcW w:w="1980" w:type="dxa"/>
            <w:shd w:val="clear" w:color="auto" w:fill="auto"/>
            <w:vAlign w:val="center"/>
          </w:tcPr>
          <w:p w14:paraId="2554828C" w14:textId="77777777" w:rsidR="00100D30" w:rsidRPr="000873C4" w:rsidRDefault="00100D30" w:rsidP="002F205B">
            <w:pPr>
              <w:rPr>
                <w:rFonts w:eastAsia="Calibri"/>
                <w:i/>
                <w:sz w:val="20"/>
                <w:szCs w:val="20"/>
              </w:rPr>
            </w:pPr>
            <w:r w:rsidRPr="000873C4">
              <w:rPr>
                <w:rFonts w:eastAsia="Calibri"/>
                <w:i/>
                <w:sz w:val="20"/>
                <w:szCs w:val="20"/>
              </w:rPr>
              <w:t>Номер пломбы</w:t>
            </w:r>
          </w:p>
        </w:tc>
        <w:tc>
          <w:tcPr>
            <w:tcW w:w="8476" w:type="dxa"/>
            <w:shd w:val="clear" w:color="auto" w:fill="auto"/>
            <w:vAlign w:val="center"/>
          </w:tcPr>
          <w:p w14:paraId="36210422" w14:textId="77777777" w:rsidR="00100D30" w:rsidRPr="00100D30" w:rsidRDefault="00100D30" w:rsidP="002F205B">
            <w:pPr>
              <w:rPr>
                <w:rFonts w:eastAsia="Calibri"/>
              </w:rPr>
            </w:pPr>
            <w:r w:rsidRPr="00100D30">
              <w:rPr>
                <w:rFonts w:eastAsia="Calibri"/>
              </w:rPr>
              <w:t>-</w:t>
            </w:r>
          </w:p>
        </w:tc>
      </w:tr>
    </w:tbl>
    <w:p w14:paraId="7767EBD5" w14:textId="77777777" w:rsidR="00100D30" w:rsidRPr="00100D30" w:rsidRDefault="00100D30" w:rsidP="00100D30"/>
    <w:p w14:paraId="68CF3081" w14:textId="77777777" w:rsidR="00100D30" w:rsidRPr="00100D30" w:rsidRDefault="00100D30" w:rsidP="000873C4">
      <w:pPr>
        <w:jc w:val="both"/>
        <w:rPr>
          <w:b/>
        </w:rPr>
      </w:pPr>
      <w:r w:rsidRPr="00100D30">
        <w:rPr>
          <w:b/>
        </w:rPr>
        <w:t>Заказчик перевозки несет полную ответственность за достоверность указанных в заявке сведений</w:t>
      </w:r>
    </w:p>
    <w:p w14:paraId="6F84B4E1" w14:textId="77777777" w:rsidR="000873C4" w:rsidRPr="00100D30" w:rsidRDefault="000873C4" w:rsidP="00100D30"/>
    <w:tbl>
      <w:tblPr>
        <w:tblW w:w="9900" w:type="dxa"/>
        <w:tblLook w:val="04A0" w:firstRow="1" w:lastRow="0" w:firstColumn="1" w:lastColumn="0" w:noHBand="0" w:noVBand="1"/>
      </w:tblPr>
      <w:tblGrid>
        <w:gridCol w:w="4950"/>
        <w:gridCol w:w="4950"/>
      </w:tblGrid>
      <w:tr w:rsidR="00100D30" w:rsidRPr="00100D30" w14:paraId="1E7A24A8" w14:textId="77777777" w:rsidTr="000873C4">
        <w:trPr>
          <w:trHeight w:val="759"/>
        </w:trPr>
        <w:tc>
          <w:tcPr>
            <w:tcW w:w="4950" w:type="dxa"/>
          </w:tcPr>
          <w:p w14:paraId="511C0AC8" w14:textId="77777777" w:rsidR="000873C4" w:rsidRDefault="00100D30" w:rsidP="000873C4">
            <w:pPr>
              <w:rPr>
                <w:rFonts w:eastAsia="Calibri"/>
                <w:b/>
                <w:sz w:val="22"/>
                <w:szCs w:val="22"/>
              </w:rPr>
            </w:pPr>
            <w:r w:rsidRPr="000873C4">
              <w:rPr>
                <w:rFonts w:eastAsia="Calibri"/>
                <w:b/>
                <w:sz w:val="22"/>
                <w:szCs w:val="22"/>
              </w:rPr>
              <w:t>Экспедитор:</w:t>
            </w:r>
          </w:p>
          <w:p w14:paraId="3BD67BFD" w14:textId="77777777" w:rsidR="000873C4" w:rsidRPr="000873C4" w:rsidRDefault="000873C4" w:rsidP="000873C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50" w:type="dxa"/>
            <w:shd w:val="clear" w:color="auto" w:fill="auto"/>
          </w:tcPr>
          <w:p w14:paraId="2E5F70E1" w14:textId="77777777" w:rsidR="00100D30" w:rsidRPr="000873C4" w:rsidRDefault="00100D30" w:rsidP="000873C4">
            <w:pPr>
              <w:rPr>
                <w:rFonts w:eastAsia="Calibri"/>
                <w:b/>
                <w:sz w:val="22"/>
                <w:szCs w:val="22"/>
              </w:rPr>
            </w:pPr>
            <w:r w:rsidRPr="000873C4">
              <w:rPr>
                <w:rFonts w:eastAsia="Calibri"/>
                <w:b/>
                <w:sz w:val="22"/>
                <w:szCs w:val="22"/>
              </w:rPr>
              <w:t>Клиент:</w:t>
            </w:r>
          </w:p>
        </w:tc>
      </w:tr>
      <w:tr w:rsidR="00100D30" w:rsidRPr="00100D30" w14:paraId="75B73538" w14:textId="77777777" w:rsidTr="000873C4">
        <w:trPr>
          <w:trHeight w:val="759"/>
        </w:trPr>
        <w:tc>
          <w:tcPr>
            <w:tcW w:w="4950" w:type="dxa"/>
          </w:tcPr>
          <w:p w14:paraId="4EDD0E5B" w14:textId="77777777" w:rsidR="00100D30" w:rsidRPr="000873C4" w:rsidRDefault="00100D30" w:rsidP="002F205B">
            <w:pPr>
              <w:rPr>
                <w:rFonts w:eastAsia="Calibri"/>
                <w:sz w:val="22"/>
                <w:szCs w:val="22"/>
              </w:rPr>
            </w:pPr>
            <w:r w:rsidRPr="000873C4">
              <w:rPr>
                <w:rFonts w:eastAsia="Calibri"/>
                <w:sz w:val="22"/>
                <w:szCs w:val="22"/>
              </w:rPr>
              <w:t>_______________   /Исаев И.О./</w:t>
            </w:r>
          </w:p>
        </w:tc>
        <w:tc>
          <w:tcPr>
            <w:tcW w:w="4950" w:type="dxa"/>
            <w:shd w:val="clear" w:color="auto" w:fill="auto"/>
          </w:tcPr>
          <w:p w14:paraId="117CA449" w14:textId="77777777" w:rsidR="00100D30" w:rsidRPr="000873C4" w:rsidRDefault="00100D30" w:rsidP="00435444">
            <w:pPr>
              <w:rPr>
                <w:rFonts w:eastAsia="Calibri"/>
                <w:sz w:val="22"/>
                <w:szCs w:val="22"/>
              </w:rPr>
            </w:pPr>
            <w:r w:rsidRPr="000873C4">
              <w:rPr>
                <w:rFonts w:eastAsia="Calibri"/>
                <w:sz w:val="22"/>
                <w:szCs w:val="22"/>
              </w:rPr>
              <w:t>______________</w:t>
            </w:r>
            <w:r w:rsidR="000873C4">
              <w:rPr>
                <w:rFonts w:eastAsia="Calibri"/>
                <w:sz w:val="22"/>
                <w:szCs w:val="22"/>
              </w:rPr>
              <w:t>_   /</w:t>
            </w:r>
            <w:r w:rsidR="0075363A">
              <w:rPr>
                <w:rFonts w:eastAsia="Calibri"/>
                <w:sz w:val="22"/>
                <w:szCs w:val="22"/>
              </w:rPr>
              <w:t>-------------------</w:t>
            </w:r>
            <w:r w:rsidRPr="000873C4">
              <w:rPr>
                <w:rFonts w:eastAsia="Calibri"/>
                <w:sz w:val="22"/>
                <w:szCs w:val="22"/>
              </w:rPr>
              <w:t>/</w:t>
            </w:r>
          </w:p>
        </w:tc>
      </w:tr>
    </w:tbl>
    <w:p w14:paraId="1081A819" w14:textId="77777777" w:rsidR="00100D30" w:rsidRPr="00891D72" w:rsidRDefault="00100D30" w:rsidP="008F17A7">
      <w:pPr>
        <w:pStyle w:val="ad"/>
        <w:spacing w:before="0" w:after="0" w:line="240" w:lineRule="auto"/>
        <w:jc w:val="right"/>
        <w:rPr>
          <w:color w:val="000000"/>
          <w:sz w:val="22"/>
          <w:szCs w:val="22"/>
        </w:rPr>
      </w:pPr>
    </w:p>
    <w:sectPr w:rsidR="00100D30" w:rsidRPr="00891D72" w:rsidSect="00902D1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1" w:right="567" w:bottom="1560" w:left="1440" w:header="567" w:footer="567" w:gutter="0"/>
      <w:cols w:space="72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43385" w14:textId="77777777" w:rsidR="00B070BD" w:rsidRDefault="00B070BD" w:rsidP="00BB0192">
      <w:pPr>
        <w:spacing w:line="240" w:lineRule="auto"/>
      </w:pPr>
      <w:r>
        <w:separator/>
      </w:r>
    </w:p>
  </w:endnote>
  <w:endnote w:type="continuationSeparator" w:id="0">
    <w:p w14:paraId="69C1B3F1" w14:textId="77777777" w:rsidR="00B070BD" w:rsidRDefault="00B070BD" w:rsidP="00BB0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278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AB8AF" w14:textId="77777777" w:rsidR="00BB0192" w:rsidRDefault="00BB70E1" w:rsidP="00BB70E1">
    <w:pPr>
      <w:pStyle w:val="Ieieeeieiioeooe"/>
    </w:pPr>
    <w:r>
      <w:rPr>
        <w:rStyle w:val="iiianoaieou"/>
        <w:sz w:val="24"/>
        <w:szCs w:val="24"/>
      </w:rPr>
      <w:t>Экспедитор ______________/Исаев И.О.</w:t>
    </w:r>
    <w:r w:rsidR="00902D18">
      <w:rPr>
        <w:rStyle w:val="iiianoaieou"/>
        <w:sz w:val="24"/>
        <w:szCs w:val="24"/>
      </w:rPr>
      <w:t>/</w:t>
    </w:r>
    <w:r>
      <w:rPr>
        <w:rStyle w:val="iiianoaieou"/>
        <w:sz w:val="24"/>
        <w:szCs w:val="24"/>
      </w:rPr>
      <w:t xml:space="preserve">                   Клиент ______________/</w:t>
    </w:r>
    <w:r w:rsidR="0075363A">
      <w:rPr>
        <w:rStyle w:val="iiianoaieou"/>
        <w:sz w:val="24"/>
        <w:szCs w:val="24"/>
      </w:rPr>
      <w:t>----------------------</w:t>
    </w:r>
    <w:r w:rsidR="00902D18">
      <w:rPr>
        <w:rStyle w:val="iiianoaieou"/>
        <w:sz w:val="24"/>
        <w:szCs w:val="24"/>
      </w:rPr>
      <w:t>/</w:t>
    </w:r>
    <w:r w:rsidR="00BB0192">
      <w:rPr>
        <w:rStyle w:val="iiianoaieou"/>
        <w:sz w:val="24"/>
        <w:szCs w:val="2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644C8" w14:textId="77777777" w:rsidR="0021235E" w:rsidRDefault="0021235E" w:rsidP="00EA4EB3">
    <w:pPr>
      <w:pStyle w:val="Ieieeeieiioeooe"/>
    </w:pPr>
    <w:r>
      <w:rPr>
        <w:rStyle w:val="iiianoaieou"/>
        <w:sz w:val="24"/>
        <w:szCs w:val="24"/>
      </w:rPr>
      <w:t>Экспедитор _____________</w:t>
    </w:r>
    <w:r w:rsidR="00EA4EB3">
      <w:rPr>
        <w:rStyle w:val="iiianoaieou"/>
        <w:sz w:val="24"/>
        <w:szCs w:val="24"/>
      </w:rPr>
      <w:t>/Исаев И.О.</w:t>
    </w:r>
    <w:r>
      <w:rPr>
        <w:rStyle w:val="iiianoaieou"/>
        <w:sz w:val="24"/>
        <w:szCs w:val="24"/>
      </w:rPr>
      <w:tab/>
    </w:r>
    <w:r>
      <w:rPr>
        <w:rStyle w:val="iiianoaieou"/>
        <w:sz w:val="24"/>
        <w:szCs w:val="24"/>
      </w:rPr>
      <w:tab/>
    </w:r>
    <w:r w:rsidR="00EA4EB3">
      <w:rPr>
        <w:rStyle w:val="iiianoaieou"/>
        <w:sz w:val="24"/>
        <w:szCs w:val="24"/>
      </w:rPr>
      <w:t xml:space="preserve">                       </w:t>
    </w:r>
    <w:r w:rsidR="00E4211F">
      <w:rPr>
        <w:rStyle w:val="iiianoaieou"/>
        <w:sz w:val="24"/>
        <w:szCs w:val="24"/>
      </w:rPr>
      <w:t>Клиент ______________</w:t>
    </w:r>
    <w:r w:rsidR="00EA4EB3">
      <w:rPr>
        <w:rStyle w:val="iiianoaieou"/>
        <w:sz w:val="24"/>
        <w:szCs w:val="24"/>
      </w:rPr>
      <w:t>/</w:t>
    </w:r>
    <w:proofErr w:type="spellStart"/>
    <w:r w:rsidR="00BB70E1">
      <w:rPr>
        <w:rStyle w:val="iiianoaieou"/>
        <w:sz w:val="24"/>
        <w:szCs w:val="24"/>
      </w:rPr>
      <w:t>Бурашкова</w:t>
    </w:r>
    <w:proofErr w:type="spellEnd"/>
    <w:r w:rsidR="00BB70E1">
      <w:rPr>
        <w:rStyle w:val="iiianoaieou"/>
        <w:sz w:val="24"/>
        <w:szCs w:val="24"/>
      </w:rPr>
      <w:t xml:space="preserve"> Е.С.</w:t>
    </w:r>
    <w:r>
      <w:rPr>
        <w:rStyle w:val="iiianoaieou"/>
        <w:sz w:val="24"/>
        <w:szCs w:val="24"/>
      </w:rPr>
      <w:t xml:space="preserve">    </w:t>
    </w:r>
  </w:p>
  <w:p w14:paraId="60E96633" w14:textId="77777777" w:rsidR="00BB0192" w:rsidRDefault="00BB01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0B4BE" w14:textId="77777777" w:rsidR="00B070BD" w:rsidRDefault="00B070BD" w:rsidP="00BB0192">
      <w:pPr>
        <w:spacing w:line="240" w:lineRule="auto"/>
      </w:pPr>
      <w:r>
        <w:separator/>
      </w:r>
    </w:p>
  </w:footnote>
  <w:footnote w:type="continuationSeparator" w:id="0">
    <w:p w14:paraId="51E1BB13" w14:textId="77777777" w:rsidR="00B070BD" w:rsidRDefault="00B070BD" w:rsidP="00BB0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FF4E" w14:textId="77777777" w:rsidR="00810B34" w:rsidRDefault="00810B34">
    <w:pPr>
      <w:pStyle w:val="af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F17A7">
      <w:rPr>
        <w:noProof/>
      </w:rPr>
      <w:t>12</w:t>
    </w:r>
    <w:r>
      <w:fldChar w:fldCharType="end"/>
    </w:r>
  </w:p>
  <w:p w14:paraId="372A4BE5" w14:textId="77777777" w:rsidR="000F18A6" w:rsidRDefault="000F18A6" w:rsidP="000F18A6">
    <w:pPr>
      <w:pStyle w:val="af3"/>
      <w:pBdr>
        <w:bottom w:val="single" w:sz="12" w:space="1" w:color="auto"/>
      </w:pBdr>
      <w:rPr>
        <w:i/>
        <w:sz w:val="16"/>
        <w:szCs w:val="16"/>
      </w:rPr>
    </w:pPr>
    <w:r w:rsidRPr="00810B34">
      <w:rPr>
        <w:i/>
        <w:sz w:val="16"/>
        <w:szCs w:val="16"/>
      </w:rPr>
      <w:t xml:space="preserve">Договор </w:t>
    </w:r>
    <w:r>
      <w:rPr>
        <w:i/>
        <w:sz w:val="16"/>
        <w:szCs w:val="16"/>
      </w:rPr>
      <w:t>оказания транспортно-экспедиционных услуг ООО «</w:t>
    </w:r>
    <w:r w:rsidR="00B4787A">
      <w:rPr>
        <w:i/>
        <w:sz w:val="16"/>
        <w:szCs w:val="16"/>
      </w:rPr>
      <w:t>Главный путь</w:t>
    </w:r>
    <w:r>
      <w:rPr>
        <w:i/>
        <w:sz w:val="16"/>
        <w:szCs w:val="16"/>
      </w:rPr>
      <w:t>»</w:t>
    </w:r>
  </w:p>
  <w:p w14:paraId="6CAE73FE" w14:textId="77777777" w:rsidR="00BE74B3" w:rsidRPr="00BE74B3" w:rsidRDefault="00BE74B3">
    <w:pPr>
      <w:pStyle w:val="af3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B4524" w14:textId="77777777" w:rsidR="009A0AA4" w:rsidRDefault="009A0AA4" w:rsidP="009A0AA4">
    <w:pPr>
      <w:pStyle w:val="af3"/>
      <w:rPr>
        <w:i/>
        <w:sz w:val="16"/>
        <w:szCs w:val="16"/>
      </w:rPr>
    </w:pPr>
  </w:p>
  <w:p w14:paraId="38D85AEF" w14:textId="77777777" w:rsidR="00BB0192" w:rsidRDefault="00810B34" w:rsidP="00BE74B3">
    <w:pPr>
      <w:pStyle w:val="af3"/>
      <w:pBdr>
        <w:bottom w:val="single" w:sz="12" w:space="1" w:color="auto"/>
      </w:pBdr>
      <w:rPr>
        <w:i/>
        <w:sz w:val="16"/>
        <w:szCs w:val="16"/>
      </w:rPr>
    </w:pPr>
    <w:r w:rsidRPr="00810B34">
      <w:rPr>
        <w:i/>
        <w:sz w:val="16"/>
        <w:szCs w:val="16"/>
      </w:rPr>
      <w:t xml:space="preserve">Договор </w:t>
    </w:r>
    <w:r w:rsidR="004C0036">
      <w:rPr>
        <w:i/>
        <w:sz w:val="16"/>
        <w:szCs w:val="16"/>
      </w:rPr>
      <w:t xml:space="preserve">оказания транспортно-экспедиционных </w:t>
    </w:r>
    <w:proofErr w:type="gramStart"/>
    <w:r w:rsidR="004C0036">
      <w:rPr>
        <w:i/>
        <w:sz w:val="16"/>
        <w:szCs w:val="16"/>
      </w:rPr>
      <w:t>услуг</w:t>
    </w:r>
    <w:r w:rsidR="000F18A6">
      <w:rPr>
        <w:i/>
        <w:sz w:val="16"/>
        <w:szCs w:val="16"/>
      </w:rPr>
      <w:t xml:space="preserve"> </w:t>
    </w:r>
    <w:r w:rsidR="00BE74B3">
      <w:rPr>
        <w:i/>
        <w:sz w:val="16"/>
        <w:szCs w:val="16"/>
      </w:rPr>
      <w:t xml:space="preserve"> ООО</w:t>
    </w:r>
    <w:proofErr w:type="gramEnd"/>
    <w:r w:rsidR="00BE74B3">
      <w:rPr>
        <w:i/>
        <w:sz w:val="16"/>
        <w:szCs w:val="16"/>
      </w:rPr>
      <w:t xml:space="preserve"> «</w:t>
    </w:r>
    <w:r w:rsidR="00AB0DDA">
      <w:rPr>
        <w:i/>
        <w:sz w:val="16"/>
        <w:szCs w:val="16"/>
      </w:rPr>
      <w:t>Главный путь</w:t>
    </w:r>
    <w:r w:rsidR="00BE74B3">
      <w:rPr>
        <w:i/>
        <w:sz w:val="16"/>
        <w:szCs w:val="16"/>
      </w:rPr>
      <w:t>»</w:t>
    </w:r>
    <w:r w:rsidR="003A115A">
      <w:rPr>
        <w:i/>
        <w:sz w:val="16"/>
        <w:szCs w:val="16"/>
      </w:rPr>
      <w:t xml:space="preserve">                                                                             </w:t>
    </w:r>
  </w:p>
  <w:p w14:paraId="5F25492E" w14:textId="77777777" w:rsidR="00BE74B3" w:rsidRPr="00BE74B3" w:rsidRDefault="00BE74B3" w:rsidP="00BE74B3">
    <w:pPr>
      <w:pStyle w:val="af3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15"/>
    <w:lvl w:ilvl="0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1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2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1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7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3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1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9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800"/>
      </w:pPr>
    </w:lvl>
  </w:abstractNum>
  <w:abstractNum w:abstractNumId="6" w15:restartNumberingAfterBreak="0">
    <w:nsid w:val="079C2A3C"/>
    <w:multiLevelType w:val="multilevel"/>
    <w:tmpl w:val="0B68FD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7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96" w:hanging="1800"/>
      </w:pPr>
      <w:rPr>
        <w:rFonts w:hint="default"/>
      </w:rPr>
    </w:lvl>
  </w:abstractNum>
  <w:abstractNum w:abstractNumId="7" w15:restartNumberingAfterBreak="0">
    <w:nsid w:val="0B486DC8"/>
    <w:multiLevelType w:val="hybridMultilevel"/>
    <w:tmpl w:val="96667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C70324"/>
    <w:multiLevelType w:val="hybridMultilevel"/>
    <w:tmpl w:val="AB06AE2E"/>
    <w:lvl w:ilvl="0" w:tplc="0B783640">
      <w:start w:val="7"/>
      <w:numFmt w:val="upperRoman"/>
      <w:lvlText w:val="%1."/>
      <w:lvlJc w:val="left"/>
      <w:pPr>
        <w:ind w:left="129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9" w15:restartNumberingAfterBreak="0">
    <w:nsid w:val="0C886E52"/>
    <w:multiLevelType w:val="multilevel"/>
    <w:tmpl w:val="229ADEDE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440"/>
      </w:pPr>
      <w:rPr>
        <w:rFonts w:hint="default"/>
      </w:rPr>
    </w:lvl>
  </w:abstractNum>
  <w:abstractNum w:abstractNumId="10" w15:restartNumberingAfterBreak="0">
    <w:nsid w:val="0D687892"/>
    <w:multiLevelType w:val="hybridMultilevel"/>
    <w:tmpl w:val="AC1E8E2A"/>
    <w:lvl w:ilvl="0" w:tplc="DE8E7D56">
      <w:start w:val="3"/>
      <w:numFmt w:val="decimal"/>
      <w:lvlText w:val="2.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3156B2"/>
    <w:multiLevelType w:val="multilevel"/>
    <w:tmpl w:val="D1DA445C"/>
    <w:lvl w:ilvl="0">
      <w:start w:val="1"/>
      <w:numFmt w:val="upperRoman"/>
      <w:lvlText w:val="%1."/>
      <w:lvlJc w:val="left"/>
      <w:pPr>
        <w:ind w:left="129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4" w:hanging="11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84" w:hanging="11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84" w:hanging="111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84" w:hanging="111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84" w:hanging="111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84" w:hanging="111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14" w:hanging="1440"/>
      </w:pPr>
      <w:rPr>
        <w:rFonts w:hint="default"/>
        <w:color w:val="000000"/>
      </w:rPr>
    </w:lvl>
  </w:abstractNum>
  <w:abstractNum w:abstractNumId="12" w15:restartNumberingAfterBreak="0">
    <w:nsid w:val="158834D6"/>
    <w:multiLevelType w:val="multilevel"/>
    <w:tmpl w:val="E3B8AA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B5B1C15"/>
    <w:multiLevelType w:val="multilevel"/>
    <w:tmpl w:val="F2506E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14" w15:restartNumberingAfterBreak="0">
    <w:nsid w:val="2A634C02"/>
    <w:multiLevelType w:val="hybridMultilevel"/>
    <w:tmpl w:val="7480D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97544"/>
    <w:multiLevelType w:val="hybridMultilevel"/>
    <w:tmpl w:val="2C82D2D6"/>
    <w:lvl w:ilvl="0" w:tplc="DE8E7D56">
      <w:start w:val="3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6008D"/>
    <w:multiLevelType w:val="multilevel"/>
    <w:tmpl w:val="3FAAB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D904FAB"/>
    <w:multiLevelType w:val="hybridMultilevel"/>
    <w:tmpl w:val="467EB698"/>
    <w:lvl w:ilvl="0" w:tplc="DE8E7D56">
      <w:start w:val="3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867781"/>
    <w:multiLevelType w:val="multilevel"/>
    <w:tmpl w:val="266416C8"/>
    <w:lvl w:ilvl="0">
      <w:start w:val="1"/>
      <w:numFmt w:val="decimal"/>
      <w:lvlText w:val="%1."/>
      <w:lvlJc w:val="left"/>
      <w:pPr>
        <w:ind w:left="93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4" w:hanging="1800"/>
      </w:pPr>
      <w:rPr>
        <w:rFonts w:hint="default"/>
      </w:rPr>
    </w:lvl>
  </w:abstractNum>
  <w:abstractNum w:abstractNumId="19" w15:restartNumberingAfterBreak="0">
    <w:nsid w:val="556E158B"/>
    <w:multiLevelType w:val="multilevel"/>
    <w:tmpl w:val="D1DA445C"/>
    <w:lvl w:ilvl="0">
      <w:start w:val="1"/>
      <w:numFmt w:val="upperRoman"/>
      <w:lvlText w:val="%1."/>
      <w:lvlJc w:val="left"/>
      <w:pPr>
        <w:ind w:left="129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4" w:hanging="111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84" w:hanging="111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84" w:hanging="111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84" w:hanging="111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84" w:hanging="111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84" w:hanging="111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14" w:hanging="1440"/>
      </w:pPr>
      <w:rPr>
        <w:rFonts w:hint="default"/>
        <w:color w:val="000000"/>
      </w:rPr>
    </w:lvl>
  </w:abstractNum>
  <w:abstractNum w:abstractNumId="20" w15:restartNumberingAfterBreak="0">
    <w:nsid w:val="57C27F46"/>
    <w:multiLevelType w:val="multilevel"/>
    <w:tmpl w:val="EA6000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26F14B5"/>
    <w:multiLevelType w:val="hybridMultilevel"/>
    <w:tmpl w:val="AA505180"/>
    <w:lvl w:ilvl="0" w:tplc="DE8E7D56">
      <w:start w:val="3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color w:val="000000"/>
      </w:rPr>
    </w:lvl>
    <w:lvl w:ilvl="1" w:tplc="DE8E7D56">
      <w:start w:val="3"/>
      <w:numFmt w:val="decimal"/>
      <w:lvlText w:val="2.%2."/>
      <w:lvlJc w:val="left"/>
      <w:pPr>
        <w:ind w:left="2007" w:hanging="360"/>
      </w:pPr>
      <w:rPr>
        <w:rFonts w:ascii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72980D16"/>
    <w:multiLevelType w:val="multilevel"/>
    <w:tmpl w:val="4C5CD9CE"/>
    <w:lvl w:ilvl="0">
      <w:start w:val="8"/>
      <w:numFmt w:val="decimal"/>
      <w:lvlText w:val="%1."/>
      <w:lvlJc w:val="left"/>
      <w:pPr>
        <w:ind w:left="93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5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4" w:hanging="1800"/>
      </w:pPr>
      <w:rPr>
        <w:rFonts w:hint="default"/>
      </w:rPr>
    </w:lvl>
  </w:abstractNum>
  <w:abstractNum w:abstractNumId="23" w15:restartNumberingAfterBreak="0">
    <w:nsid w:val="7D1C6D3E"/>
    <w:multiLevelType w:val="hybridMultilevel"/>
    <w:tmpl w:val="A8A2D908"/>
    <w:lvl w:ilvl="0" w:tplc="9C2E06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32919">
    <w:abstractNumId w:val="0"/>
  </w:num>
  <w:num w:numId="2" w16cid:durableId="301739496">
    <w:abstractNumId w:val="1"/>
  </w:num>
  <w:num w:numId="3" w16cid:durableId="1018237555">
    <w:abstractNumId w:val="2"/>
  </w:num>
  <w:num w:numId="4" w16cid:durableId="495657440">
    <w:abstractNumId w:val="3"/>
  </w:num>
  <w:num w:numId="5" w16cid:durableId="1103376395">
    <w:abstractNumId w:val="4"/>
  </w:num>
  <w:num w:numId="6" w16cid:durableId="584925448">
    <w:abstractNumId w:val="5"/>
  </w:num>
  <w:num w:numId="7" w16cid:durableId="1861165932">
    <w:abstractNumId w:val="14"/>
  </w:num>
  <w:num w:numId="8" w16cid:durableId="2025395783">
    <w:abstractNumId w:val="10"/>
  </w:num>
  <w:num w:numId="9" w16cid:durableId="135029043">
    <w:abstractNumId w:val="19"/>
  </w:num>
  <w:num w:numId="10" w16cid:durableId="739525044">
    <w:abstractNumId w:val="21"/>
  </w:num>
  <w:num w:numId="11" w16cid:durableId="114907553">
    <w:abstractNumId w:val="15"/>
  </w:num>
  <w:num w:numId="12" w16cid:durableId="452797499">
    <w:abstractNumId w:val="17"/>
  </w:num>
  <w:num w:numId="13" w16cid:durableId="1680620849">
    <w:abstractNumId w:val="11"/>
  </w:num>
  <w:num w:numId="14" w16cid:durableId="1252473760">
    <w:abstractNumId w:val="16"/>
  </w:num>
  <w:num w:numId="15" w16cid:durableId="1716275806">
    <w:abstractNumId w:val="13"/>
  </w:num>
  <w:num w:numId="16" w16cid:durableId="1421174882">
    <w:abstractNumId w:val="20"/>
  </w:num>
  <w:num w:numId="17" w16cid:durableId="213547542">
    <w:abstractNumId w:val="8"/>
  </w:num>
  <w:num w:numId="18" w16cid:durableId="873662454">
    <w:abstractNumId w:val="12"/>
  </w:num>
  <w:num w:numId="19" w16cid:durableId="363478154">
    <w:abstractNumId w:val="18"/>
  </w:num>
  <w:num w:numId="20" w16cid:durableId="693769707">
    <w:abstractNumId w:val="6"/>
  </w:num>
  <w:num w:numId="21" w16cid:durableId="2067292046">
    <w:abstractNumId w:val="22"/>
  </w:num>
  <w:num w:numId="22" w16cid:durableId="1578898952">
    <w:abstractNumId w:val="9"/>
  </w:num>
  <w:num w:numId="23" w16cid:durableId="1350181483">
    <w:abstractNumId w:val="23"/>
  </w:num>
  <w:num w:numId="24" w16cid:durableId="1672636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8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E5A"/>
    <w:rsid w:val="00000E71"/>
    <w:rsid w:val="00001529"/>
    <w:rsid w:val="000072EB"/>
    <w:rsid w:val="00020B6E"/>
    <w:rsid w:val="00024720"/>
    <w:rsid w:val="0003214D"/>
    <w:rsid w:val="00034C14"/>
    <w:rsid w:val="000366D0"/>
    <w:rsid w:val="00040D11"/>
    <w:rsid w:val="00041F8B"/>
    <w:rsid w:val="00047427"/>
    <w:rsid w:val="00052A03"/>
    <w:rsid w:val="00060500"/>
    <w:rsid w:val="00062235"/>
    <w:rsid w:val="00067E42"/>
    <w:rsid w:val="0007163A"/>
    <w:rsid w:val="00082554"/>
    <w:rsid w:val="000836AC"/>
    <w:rsid w:val="00083D21"/>
    <w:rsid w:val="000873C4"/>
    <w:rsid w:val="0009378C"/>
    <w:rsid w:val="00097FAD"/>
    <w:rsid w:val="000A5C91"/>
    <w:rsid w:val="000C1173"/>
    <w:rsid w:val="000C7901"/>
    <w:rsid w:val="000D560C"/>
    <w:rsid w:val="000D6807"/>
    <w:rsid w:val="000D6976"/>
    <w:rsid w:val="000E0009"/>
    <w:rsid w:val="000E5E95"/>
    <w:rsid w:val="000E7CA9"/>
    <w:rsid w:val="000F18A6"/>
    <w:rsid w:val="000F672F"/>
    <w:rsid w:val="000F6EDA"/>
    <w:rsid w:val="000F7A30"/>
    <w:rsid w:val="001001AA"/>
    <w:rsid w:val="00100D30"/>
    <w:rsid w:val="001044D5"/>
    <w:rsid w:val="00106BA8"/>
    <w:rsid w:val="00106FCA"/>
    <w:rsid w:val="00111DE7"/>
    <w:rsid w:val="00111E20"/>
    <w:rsid w:val="001175A1"/>
    <w:rsid w:val="00121437"/>
    <w:rsid w:val="00127158"/>
    <w:rsid w:val="0013063F"/>
    <w:rsid w:val="00140D49"/>
    <w:rsid w:val="00145CDC"/>
    <w:rsid w:val="001460A7"/>
    <w:rsid w:val="00147D16"/>
    <w:rsid w:val="00154804"/>
    <w:rsid w:val="00166BF2"/>
    <w:rsid w:val="00170F1F"/>
    <w:rsid w:val="00171B34"/>
    <w:rsid w:val="0017262A"/>
    <w:rsid w:val="00174143"/>
    <w:rsid w:val="00176215"/>
    <w:rsid w:val="00180E02"/>
    <w:rsid w:val="001C46DE"/>
    <w:rsid w:val="001C6553"/>
    <w:rsid w:val="001D6AA3"/>
    <w:rsid w:val="001D765B"/>
    <w:rsid w:val="001E217F"/>
    <w:rsid w:val="001E76FD"/>
    <w:rsid w:val="001F1005"/>
    <w:rsid w:val="001F2E93"/>
    <w:rsid w:val="001F5E2D"/>
    <w:rsid w:val="00200D2A"/>
    <w:rsid w:val="00203FF3"/>
    <w:rsid w:val="0020593C"/>
    <w:rsid w:val="002105E0"/>
    <w:rsid w:val="002106E2"/>
    <w:rsid w:val="002108D6"/>
    <w:rsid w:val="0021235E"/>
    <w:rsid w:val="0022036D"/>
    <w:rsid w:val="002206C0"/>
    <w:rsid w:val="00234EB3"/>
    <w:rsid w:val="00235EBF"/>
    <w:rsid w:val="00257144"/>
    <w:rsid w:val="002647AF"/>
    <w:rsid w:val="0026618A"/>
    <w:rsid w:val="002720D6"/>
    <w:rsid w:val="002753BC"/>
    <w:rsid w:val="002910FB"/>
    <w:rsid w:val="00292DC3"/>
    <w:rsid w:val="002A66D6"/>
    <w:rsid w:val="002A702C"/>
    <w:rsid w:val="002B12B9"/>
    <w:rsid w:val="002B51C3"/>
    <w:rsid w:val="002B6024"/>
    <w:rsid w:val="002C32CF"/>
    <w:rsid w:val="002D3E90"/>
    <w:rsid w:val="002E3573"/>
    <w:rsid w:val="002F3984"/>
    <w:rsid w:val="002F4D94"/>
    <w:rsid w:val="00300E95"/>
    <w:rsid w:val="00314DA7"/>
    <w:rsid w:val="00321BB3"/>
    <w:rsid w:val="00325428"/>
    <w:rsid w:val="0033037A"/>
    <w:rsid w:val="00331536"/>
    <w:rsid w:val="00333AFC"/>
    <w:rsid w:val="00335982"/>
    <w:rsid w:val="003446E1"/>
    <w:rsid w:val="00344D69"/>
    <w:rsid w:val="00364C84"/>
    <w:rsid w:val="00372FC0"/>
    <w:rsid w:val="00375A4A"/>
    <w:rsid w:val="003770E4"/>
    <w:rsid w:val="0038045C"/>
    <w:rsid w:val="00380AEA"/>
    <w:rsid w:val="00381F36"/>
    <w:rsid w:val="00383B31"/>
    <w:rsid w:val="003A0E63"/>
    <w:rsid w:val="003A115A"/>
    <w:rsid w:val="003A54D8"/>
    <w:rsid w:val="003A77DC"/>
    <w:rsid w:val="003B2EDE"/>
    <w:rsid w:val="003B4B4F"/>
    <w:rsid w:val="003B5FC9"/>
    <w:rsid w:val="003C6786"/>
    <w:rsid w:val="003D2C0B"/>
    <w:rsid w:val="003F1533"/>
    <w:rsid w:val="003F5248"/>
    <w:rsid w:val="00402302"/>
    <w:rsid w:val="00406760"/>
    <w:rsid w:val="00406ED8"/>
    <w:rsid w:val="00412E32"/>
    <w:rsid w:val="004133E3"/>
    <w:rsid w:val="00435444"/>
    <w:rsid w:val="004401AE"/>
    <w:rsid w:val="00441736"/>
    <w:rsid w:val="00453D7D"/>
    <w:rsid w:val="00461952"/>
    <w:rsid w:val="00463E38"/>
    <w:rsid w:val="0046451E"/>
    <w:rsid w:val="00467DB3"/>
    <w:rsid w:val="0047221B"/>
    <w:rsid w:val="004758CC"/>
    <w:rsid w:val="00483BE1"/>
    <w:rsid w:val="00487267"/>
    <w:rsid w:val="00490B17"/>
    <w:rsid w:val="0049515F"/>
    <w:rsid w:val="00496845"/>
    <w:rsid w:val="00497A6D"/>
    <w:rsid w:val="004A0A4F"/>
    <w:rsid w:val="004A2BE6"/>
    <w:rsid w:val="004A4AAF"/>
    <w:rsid w:val="004A72F0"/>
    <w:rsid w:val="004B59A3"/>
    <w:rsid w:val="004C0036"/>
    <w:rsid w:val="004C1187"/>
    <w:rsid w:val="004C18BA"/>
    <w:rsid w:val="004E0227"/>
    <w:rsid w:val="004F4613"/>
    <w:rsid w:val="004F64E0"/>
    <w:rsid w:val="00501E24"/>
    <w:rsid w:val="00506C91"/>
    <w:rsid w:val="0051115C"/>
    <w:rsid w:val="00536399"/>
    <w:rsid w:val="005567CA"/>
    <w:rsid w:val="005627FF"/>
    <w:rsid w:val="00564FB7"/>
    <w:rsid w:val="00565E5A"/>
    <w:rsid w:val="00570D72"/>
    <w:rsid w:val="00576479"/>
    <w:rsid w:val="005813F1"/>
    <w:rsid w:val="00586B06"/>
    <w:rsid w:val="0058760F"/>
    <w:rsid w:val="00596DBD"/>
    <w:rsid w:val="005B6B7F"/>
    <w:rsid w:val="005D10DC"/>
    <w:rsid w:val="005D1CBF"/>
    <w:rsid w:val="005D520C"/>
    <w:rsid w:val="005E1D6A"/>
    <w:rsid w:val="005E24E3"/>
    <w:rsid w:val="005E30D8"/>
    <w:rsid w:val="00601862"/>
    <w:rsid w:val="00604924"/>
    <w:rsid w:val="006078E4"/>
    <w:rsid w:val="00613636"/>
    <w:rsid w:val="00614CA4"/>
    <w:rsid w:val="006154ED"/>
    <w:rsid w:val="00624450"/>
    <w:rsid w:val="0063207F"/>
    <w:rsid w:val="006448AA"/>
    <w:rsid w:val="00645CF4"/>
    <w:rsid w:val="006525AB"/>
    <w:rsid w:val="00657AF1"/>
    <w:rsid w:val="00660934"/>
    <w:rsid w:val="00664B7B"/>
    <w:rsid w:val="006713D0"/>
    <w:rsid w:val="00671E1E"/>
    <w:rsid w:val="00691293"/>
    <w:rsid w:val="006A0D06"/>
    <w:rsid w:val="006A313E"/>
    <w:rsid w:val="006A4AAC"/>
    <w:rsid w:val="006B1138"/>
    <w:rsid w:val="006B327A"/>
    <w:rsid w:val="006B6BFF"/>
    <w:rsid w:val="006B7A42"/>
    <w:rsid w:val="006C00EC"/>
    <w:rsid w:val="006C33DF"/>
    <w:rsid w:val="006C5A95"/>
    <w:rsid w:val="006C6F25"/>
    <w:rsid w:val="006D1F69"/>
    <w:rsid w:val="006D4A57"/>
    <w:rsid w:val="006D5E4E"/>
    <w:rsid w:val="006D5F99"/>
    <w:rsid w:val="006D6C03"/>
    <w:rsid w:val="006E1DA1"/>
    <w:rsid w:val="006F126B"/>
    <w:rsid w:val="006F27A9"/>
    <w:rsid w:val="006F38F9"/>
    <w:rsid w:val="006F3EDA"/>
    <w:rsid w:val="006F4A2C"/>
    <w:rsid w:val="006F4B83"/>
    <w:rsid w:val="006F7913"/>
    <w:rsid w:val="00700A86"/>
    <w:rsid w:val="007076B7"/>
    <w:rsid w:val="00725EA9"/>
    <w:rsid w:val="007316AD"/>
    <w:rsid w:val="00733632"/>
    <w:rsid w:val="007365E6"/>
    <w:rsid w:val="00743333"/>
    <w:rsid w:val="00744999"/>
    <w:rsid w:val="0075363A"/>
    <w:rsid w:val="00753A32"/>
    <w:rsid w:val="007626FC"/>
    <w:rsid w:val="00770B97"/>
    <w:rsid w:val="00772A8D"/>
    <w:rsid w:val="00774203"/>
    <w:rsid w:val="00780227"/>
    <w:rsid w:val="00780F99"/>
    <w:rsid w:val="00783D44"/>
    <w:rsid w:val="00786A3B"/>
    <w:rsid w:val="007A0FCB"/>
    <w:rsid w:val="007A230C"/>
    <w:rsid w:val="007B14AC"/>
    <w:rsid w:val="007B4158"/>
    <w:rsid w:val="007B635F"/>
    <w:rsid w:val="007C5F30"/>
    <w:rsid w:val="007D7004"/>
    <w:rsid w:val="007D72EE"/>
    <w:rsid w:val="007E2B3E"/>
    <w:rsid w:val="007E50FA"/>
    <w:rsid w:val="007E70A5"/>
    <w:rsid w:val="00801DE3"/>
    <w:rsid w:val="0080517E"/>
    <w:rsid w:val="00806E99"/>
    <w:rsid w:val="00810B34"/>
    <w:rsid w:val="00822B73"/>
    <w:rsid w:val="0082333C"/>
    <w:rsid w:val="0082549D"/>
    <w:rsid w:val="00827B09"/>
    <w:rsid w:val="008300F4"/>
    <w:rsid w:val="00831452"/>
    <w:rsid w:val="0086245E"/>
    <w:rsid w:val="008628C4"/>
    <w:rsid w:val="008800B4"/>
    <w:rsid w:val="00882437"/>
    <w:rsid w:val="008848A7"/>
    <w:rsid w:val="00886234"/>
    <w:rsid w:val="00887F2C"/>
    <w:rsid w:val="00891019"/>
    <w:rsid w:val="00891D72"/>
    <w:rsid w:val="00893987"/>
    <w:rsid w:val="008A622C"/>
    <w:rsid w:val="008B6B87"/>
    <w:rsid w:val="008D04E4"/>
    <w:rsid w:val="008D0C5B"/>
    <w:rsid w:val="008D1F29"/>
    <w:rsid w:val="008E07D8"/>
    <w:rsid w:val="008E348E"/>
    <w:rsid w:val="008E4360"/>
    <w:rsid w:val="008F17A7"/>
    <w:rsid w:val="008F17AD"/>
    <w:rsid w:val="008F25AB"/>
    <w:rsid w:val="00902D18"/>
    <w:rsid w:val="00923EFB"/>
    <w:rsid w:val="0092641A"/>
    <w:rsid w:val="0093423C"/>
    <w:rsid w:val="00935252"/>
    <w:rsid w:val="00952896"/>
    <w:rsid w:val="009540E7"/>
    <w:rsid w:val="00970631"/>
    <w:rsid w:val="00976322"/>
    <w:rsid w:val="0097697D"/>
    <w:rsid w:val="009806CD"/>
    <w:rsid w:val="00986873"/>
    <w:rsid w:val="00987C5B"/>
    <w:rsid w:val="009941BE"/>
    <w:rsid w:val="00994DF5"/>
    <w:rsid w:val="009A0AA4"/>
    <w:rsid w:val="009A59A2"/>
    <w:rsid w:val="009C07E4"/>
    <w:rsid w:val="009E4EC5"/>
    <w:rsid w:val="009E54B4"/>
    <w:rsid w:val="009E6F68"/>
    <w:rsid w:val="009E7D17"/>
    <w:rsid w:val="009E7EA1"/>
    <w:rsid w:val="009F488A"/>
    <w:rsid w:val="00A11871"/>
    <w:rsid w:val="00A129E7"/>
    <w:rsid w:val="00A148B7"/>
    <w:rsid w:val="00A14C2A"/>
    <w:rsid w:val="00A21B42"/>
    <w:rsid w:val="00A32237"/>
    <w:rsid w:val="00A37C57"/>
    <w:rsid w:val="00A41EBA"/>
    <w:rsid w:val="00A540A2"/>
    <w:rsid w:val="00A56335"/>
    <w:rsid w:val="00A60C56"/>
    <w:rsid w:val="00A642B7"/>
    <w:rsid w:val="00A66EE5"/>
    <w:rsid w:val="00A74398"/>
    <w:rsid w:val="00A757D8"/>
    <w:rsid w:val="00A75D32"/>
    <w:rsid w:val="00A8338E"/>
    <w:rsid w:val="00A83394"/>
    <w:rsid w:val="00A839C4"/>
    <w:rsid w:val="00A9073D"/>
    <w:rsid w:val="00A935BB"/>
    <w:rsid w:val="00A93AAA"/>
    <w:rsid w:val="00A93D09"/>
    <w:rsid w:val="00AA1781"/>
    <w:rsid w:val="00AB0DDA"/>
    <w:rsid w:val="00AB5D1A"/>
    <w:rsid w:val="00AD1930"/>
    <w:rsid w:val="00AE080E"/>
    <w:rsid w:val="00AE56A7"/>
    <w:rsid w:val="00B01B3D"/>
    <w:rsid w:val="00B0320C"/>
    <w:rsid w:val="00B064CA"/>
    <w:rsid w:val="00B070BD"/>
    <w:rsid w:val="00B07953"/>
    <w:rsid w:val="00B11017"/>
    <w:rsid w:val="00B161EE"/>
    <w:rsid w:val="00B20D66"/>
    <w:rsid w:val="00B21C9E"/>
    <w:rsid w:val="00B30F62"/>
    <w:rsid w:val="00B37F13"/>
    <w:rsid w:val="00B458B6"/>
    <w:rsid w:val="00B4787A"/>
    <w:rsid w:val="00B51688"/>
    <w:rsid w:val="00B52EDA"/>
    <w:rsid w:val="00B5750A"/>
    <w:rsid w:val="00B63FAF"/>
    <w:rsid w:val="00B66179"/>
    <w:rsid w:val="00B72199"/>
    <w:rsid w:val="00B757B4"/>
    <w:rsid w:val="00B8401B"/>
    <w:rsid w:val="00B873A5"/>
    <w:rsid w:val="00B913F1"/>
    <w:rsid w:val="00BA7961"/>
    <w:rsid w:val="00BB0192"/>
    <w:rsid w:val="00BB0F69"/>
    <w:rsid w:val="00BB6328"/>
    <w:rsid w:val="00BB70E1"/>
    <w:rsid w:val="00BC6D92"/>
    <w:rsid w:val="00BD33FD"/>
    <w:rsid w:val="00BD58DD"/>
    <w:rsid w:val="00BD62DB"/>
    <w:rsid w:val="00BD6B0E"/>
    <w:rsid w:val="00BE1047"/>
    <w:rsid w:val="00BE27EF"/>
    <w:rsid w:val="00BE74B3"/>
    <w:rsid w:val="00BE7CC2"/>
    <w:rsid w:val="00BF55B9"/>
    <w:rsid w:val="00BF7EC0"/>
    <w:rsid w:val="00C034F4"/>
    <w:rsid w:val="00C113C6"/>
    <w:rsid w:val="00C11936"/>
    <w:rsid w:val="00C2529C"/>
    <w:rsid w:val="00C302F0"/>
    <w:rsid w:val="00C35784"/>
    <w:rsid w:val="00C35DAE"/>
    <w:rsid w:val="00C37433"/>
    <w:rsid w:val="00C418F3"/>
    <w:rsid w:val="00C54B90"/>
    <w:rsid w:val="00C651FC"/>
    <w:rsid w:val="00C679D0"/>
    <w:rsid w:val="00C83ADD"/>
    <w:rsid w:val="00C934B1"/>
    <w:rsid w:val="00C960B4"/>
    <w:rsid w:val="00CA6908"/>
    <w:rsid w:val="00CB0C0A"/>
    <w:rsid w:val="00CB6FF0"/>
    <w:rsid w:val="00CC2E44"/>
    <w:rsid w:val="00CC335A"/>
    <w:rsid w:val="00CE610C"/>
    <w:rsid w:val="00CE6346"/>
    <w:rsid w:val="00CE6A8B"/>
    <w:rsid w:val="00CF03FF"/>
    <w:rsid w:val="00CF15F1"/>
    <w:rsid w:val="00CF17B4"/>
    <w:rsid w:val="00D0140F"/>
    <w:rsid w:val="00D1538B"/>
    <w:rsid w:val="00D201A5"/>
    <w:rsid w:val="00D24787"/>
    <w:rsid w:val="00D3276B"/>
    <w:rsid w:val="00D35DFC"/>
    <w:rsid w:val="00D37CDF"/>
    <w:rsid w:val="00D41AE7"/>
    <w:rsid w:val="00D42B9A"/>
    <w:rsid w:val="00D47BBE"/>
    <w:rsid w:val="00D5675E"/>
    <w:rsid w:val="00D60573"/>
    <w:rsid w:val="00D6123A"/>
    <w:rsid w:val="00D63D0E"/>
    <w:rsid w:val="00D6447A"/>
    <w:rsid w:val="00D81207"/>
    <w:rsid w:val="00D877A2"/>
    <w:rsid w:val="00D87D94"/>
    <w:rsid w:val="00D900F9"/>
    <w:rsid w:val="00D90ADF"/>
    <w:rsid w:val="00DA3365"/>
    <w:rsid w:val="00DB33AA"/>
    <w:rsid w:val="00DB63CE"/>
    <w:rsid w:val="00DC0CB5"/>
    <w:rsid w:val="00DC4912"/>
    <w:rsid w:val="00DC6A87"/>
    <w:rsid w:val="00DD2980"/>
    <w:rsid w:val="00DD6C4F"/>
    <w:rsid w:val="00E00D54"/>
    <w:rsid w:val="00E028CA"/>
    <w:rsid w:val="00E04646"/>
    <w:rsid w:val="00E072E4"/>
    <w:rsid w:val="00E12321"/>
    <w:rsid w:val="00E413D2"/>
    <w:rsid w:val="00E4211F"/>
    <w:rsid w:val="00E513F3"/>
    <w:rsid w:val="00E56997"/>
    <w:rsid w:val="00E67EB6"/>
    <w:rsid w:val="00E70BDC"/>
    <w:rsid w:val="00E73AA8"/>
    <w:rsid w:val="00E835C2"/>
    <w:rsid w:val="00E90595"/>
    <w:rsid w:val="00E975B7"/>
    <w:rsid w:val="00EA4676"/>
    <w:rsid w:val="00EA474F"/>
    <w:rsid w:val="00EA4EB3"/>
    <w:rsid w:val="00EA67D8"/>
    <w:rsid w:val="00EB0BE2"/>
    <w:rsid w:val="00EB40BB"/>
    <w:rsid w:val="00EB54BA"/>
    <w:rsid w:val="00EC694F"/>
    <w:rsid w:val="00ED5EF5"/>
    <w:rsid w:val="00EE0595"/>
    <w:rsid w:val="00EE28D9"/>
    <w:rsid w:val="00EE3365"/>
    <w:rsid w:val="00EE4C74"/>
    <w:rsid w:val="00EF0EC8"/>
    <w:rsid w:val="00EF1817"/>
    <w:rsid w:val="00EF59B8"/>
    <w:rsid w:val="00EF5BC8"/>
    <w:rsid w:val="00F03F28"/>
    <w:rsid w:val="00F214BE"/>
    <w:rsid w:val="00F26B38"/>
    <w:rsid w:val="00F35111"/>
    <w:rsid w:val="00F35709"/>
    <w:rsid w:val="00F41046"/>
    <w:rsid w:val="00F5735D"/>
    <w:rsid w:val="00F60DFC"/>
    <w:rsid w:val="00F63DFB"/>
    <w:rsid w:val="00F65901"/>
    <w:rsid w:val="00F65AA2"/>
    <w:rsid w:val="00F71926"/>
    <w:rsid w:val="00F77A85"/>
    <w:rsid w:val="00F81B91"/>
    <w:rsid w:val="00F82AAC"/>
    <w:rsid w:val="00F8363B"/>
    <w:rsid w:val="00F85BAB"/>
    <w:rsid w:val="00F9482F"/>
    <w:rsid w:val="00FA1673"/>
    <w:rsid w:val="00FA3FD2"/>
    <w:rsid w:val="00FA486B"/>
    <w:rsid w:val="00FA6474"/>
    <w:rsid w:val="00FB08CA"/>
    <w:rsid w:val="00FC60AA"/>
    <w:rsid w:val="00FD241F"/>
    <w:rsid w:val="00FD2C2D"/>
    <w:rsid w:val="00FD40B9"/>
    <w:rsid w:val="00FE4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B35D17"/>
  <w15:chartTrackingRefBased/>
  <w15:docId w15:val="{15A90810-5402-4A59-AEA8-3F069289F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keepNext/>
      <w:tabs>
        <w:tab w:val="num" w:pos="432"/>
      </w:tabs>
      <w:spacing w:line="360" w:lineRule="auto"/>
      <w:ind w:left="432" w:hanging="432"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0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pPr>
      <w:keepNext/>
      <w:keepLines/>
      <w:tabs>
        <w:tab w:val="num" w:pos="720"/>
      </w:tabs>
      <w:spacing w:before="200"/>
      <w:ind w:left="720" w:hanging="720"/>
      <w:outlineLvl w:val="2"/>
    </w:pPr>
    <w:rPr>
      <w:rFonts w:ascii="Cambria" w:hAnsi="Cambria" w:cs="font278"/>
      <w:b/>
      <w:bCs/>
      <w:color w:val="4F81BD"/>
    </w:rPr>
  </w:style>
  <w:style w:type="paragraph" w:styleId="4">
    <w:name w:val="heading 4"/>
    <w:basedOn w:val="a"/>
    <w:next w:val="a0"/>
    <w:qFormat/>
    <w:pPr>
      <w:keepNext/>
      <w:keepLines/>
      <w:tabs>
        <w:tab w:val="num" w:pos="864"/>
      </w:tabs>
      <w:spacing w:before="200"/>
      <w:ind w:left="864" w:hanging="864"/>
      <w:outlineLvl w:val="3"/>
    </w:pPr>
    <w:rPr>
      <w:rFonts w:ascii="Cambria" w:hAnsi="Cambria" w:cs="font278"/>
      <w:b/>
      <w:bCs/>
      <w:i/>
      <w:iCs/>
      <w:color w:val="4F81BD"/>
    </w:rPr>
  </w:style>
  <w:style w:type="paragraph" w:styleId="6">
    <w:name w:val="heading 6"/>
    <w:basedOn w:val="a"/>
    <w:next w:val="a0"/>
    <w:qFormat/>
    <w:pPr>
      <w:keepNext/>
      <w:keepLines/>
      <w:tabs>
        <w:tab w:val="num" w:pos="1152"/>
      </w:tabs>
      <w:spacing w:before="200"/>
      <w:ind w:left="1152" w:hanging="1152"/>
      <w:outlineLvl w:val="5"/>
    </w:pPr>
    <w:rPr>
      <w:rFonts w:ascii="Cambria" w:hAnsi="Cambria" w:cs="font278"/>
      <w:i/>
      <w:iCs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iiianoaieou">
    <w:name w:val="iiia? no?aieou"/>
    <w:basedOn w:val="10"/>
  </w:style>
  <w:style w:type="character" w:customStyle="1" w:styleId="a4">
    <w:name w:val="Название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7">
    <w:name w:val="Hyperlink"/>
    <w:rPr>
      <w:color w:val="0000FF"/>
      <w:u w:val="single"/>
    </w:rPr>
  </w:style>
  <w:style w:type="character" w:customStyle="1" w:styleId="a8">
    <w:name w:val="Текст Знак"/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Верхний колонтитул Знак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Номер страницы1"/>
    <w:basedOn w:val="10"/>
  </w:style>
  <w:style w:type="character" w:customStyle="1" w:styleId="ab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10"/>
  </w:style>
  <w:style w:type="character" w:styleId="ac">
    <w:name w:val="Strong"/>
    <w:qFormat/>
    <w:rPr>
      <w:b/>
      <w:bCs/>
    </w:rPr>
  </w:style>
  <w:style w:type="character" w:customStyle="1" w:styleId="40">
    <w:name w:val="Заголовок 4 Знак"/>
    <w:rPr>
      <w:rFonts w:ascii="Cambria" w:hAnsi="Cambria" w:cs="font278"/>
      <w:b/>
      <w:bCs/>
      <w:i/>
      <w:iCs/>
      <w:color w:val="4F81BD"/>
      <w:sz w:val="24"/>
      <w:szCs w:val="24"/>
    </w:rPr>
  </w:style>
  <w:style w:type="character" w:customStyle="1" w:styleId="60">
    <w:name w:val="Заголовок 6 Знак"/>
    <w:rPr>
      <w:rFonts w:ascii="Cambria" w:hAnsi="Cambria" w:cs="font278"/>
      <w:i/>
      <w:iCs/>
      <w:color w:val="243F60"/>
      <w:sz w:val="24"/>
      <w:szCs w:val="24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Заголовок 3 Знак"/>
    <w:rPr>
      <w:rFonts w:ascii="Cambria" w:hAnsi="Cambria" w:cs="font278"/>
      <w:b/>
      <w:bCs/>
      <w:color w:val="4F81BD"/>
      <w:sz w:val="24"/>
      <w:szCs w:val="24"/>
    </w:rPr>
  </w:style>
  <w:style w:type="character" w:customStyle="1" w:styleId="ListLabel1">
    <w:name w:val="ListLabel 1"/>
    <w:rPr>
      <w:u w:val="none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color w:val="00000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b/>
      <w:i w:val="0"/>
    </w:rPr>
  </w:style>
  <w:style w:type="paragraph" w:styleId="ad">
    <w:name w:val="Title"/>
    <w:basedOn w:val="a"/>
    <w:next w:val="a0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pPr>
      <w:spacing w:after="120"/>
    </w:pPr>
    <w:rPr>
      <w:sz w:val="20"/>
      <w:szCs w:val="20"/>
      <w:lang w:val="en-US"/>
    </w:rPr>
  </w:style>
  <w:style w:type="paragraph" w:styleId="ae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f">
    <w:name w:val="Îáû÷íûé"/>
    <w:pPr>
      <w:suppressAutoHyphens/>
      <w:spacing w:line="100" w:lineRule="atLeast"/>
    </w:pPr>
    <w:rPr>
      <w:kern w:val="1"/>
      <w:lang w:val="en-US" w:eastAsia="ar-SA"/>
    </w:rPr>
  </w:style>
  <w:style w:type="paragraph" w:customStyle="1" w:styleId="Iauiue">
    <w:name w:val="Iau?iue"/>
    <w:pPr>
      <w:widowControl w:val="0"/>
      <w:suppressAutoHyphens/>
      <w:spacing w:line="100" w:lineRule="atLeast"/>
    </w:pPr>
    <w:rPr>
      <w:kern w:val="1"/>
      <w:lang w:eastAsia="ar-SA"/>
    </w:rPr>
  </w:style>
  <w:style w:type="paragraph" w:customStyle="1" w:styleId="Iniiaiieoaeno2">
    <w:name w:val="Iniiaiie oaeno 2"/>
    <w:basedOn w:val="Iauiue"/>
    <w:pPr>
      <w:ind w:left="-1134"/>
    </w:pPr>
  </w:style>
  <w:style w:type="paragraph" w:customStyle="1" w:styleId="Ieieeeieiioeooe">
    <w:name w:val="Ie?iee eieiioeooe"/>
    <w:basedOn w:val="Iauiue"/>
    <w:pPr>
      <w:tabs>
        <w:tab w:val="center" w:pos="4153"/>
        <w:tab w:val="right" w:pos="8306"/>
      </w:tabs>
    </w:pPr>
  </w:style>
  <w:style w:type="paragraph" w:customStyle="1" w:styleId="af0">
    <w:name w:val="Название"/>
    <w:basedOn w:val="a"/>
    <w:next w:val="af1"/>
    <w:qFormat/>
    <w:pPr>
      <w:jc w:val="center"/>
    </w:pPr>
    <w:rPr>
      <w:b/>
      <w:bCs/>
      <w:sz w:val="36"/>
      <w:szCs w:val="20"/>
    </w:rPr>
  </w:style>
  <w:style w:type="paragraph" w:styleId="af1">
    <w:name w:val="Subtitle"/>
    <w:basedOn w:val="ad"/>
    <w:next w:val="a0"/>
    <w:qFormat/>
    <w:pPr>
      <w:jc w:val="center"/>
    </w:pPr>
    <w:rPr>
      <w:i/>
      <w:iCs/>
    </w:rPr>
  </w:style>
  <w:style w:type="paragraph" w:styleId="af2">
    <w:name w:val="Body Text Indent"/>
    <w:basedOn w:val="a"/>
    <w:pPr>
      <w:tabs>
        <w:tab w:val="left" w:pos="2835"/>
      </w:tabs>
      <w:ind w:left="2835" w:hanging="2835"/>
    </w:pPr>
    <w:rPr>
      <w:color w:val="000000"/>
      <w:sz w:val="20"/>
      <w:szCs w:val="20"/>
    </w:rPr>
  </w:style>
  <w:style w:type="paragraph" w:customStyle="1" w:styleId="15">
    <w:name w:val="Текст1"/>
    <w:basedOn w:val="a"/>
    <w:rPr>
      <w:rFonts w:ascii="Courier New" w:hAnsi="Courier New"/>
      <w:sz w:val="20"/>
      <w:szCs w:val="20"/>
    </w:rPr>
  </w:style>
  <w:style w:type="paragraph" w:styleId="af3">
    <w:name w:val="header"/>
    <w:basedOn w:val="a"/>
    <w:uiPriority w:val="99"/>
    <w:pPr>
      <w:suppressLineNumbers/>
      <w:tabs>
        <w:tab w:val="center" w:pos="4677"/>
        <w:tab w:val="right" w:pos="9355"/>
      </w:tabs>
    </w:pPr>
  </w:style>
  <w:style w:type="paragraph" w:styleId="af4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Web">
    <w:name w:val="Обычный (Web)"/>
    <w:basedOn w:val="a"/>
    <w:pPr>
      <w:spacing w:before="100" w:after="100"/>
    </w:pPr>
  </w:style>
  <w:style w:type="paragraph" w:customStyle="1" w:styleId="16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FR2">
    <w:name w:val="FR2"/>
    <w:pPr>
      <w:widowControl w:val="0"/>
      <w:suppressAutoHyphens/>
      <w:spacing w:line="319" w:lineRule="auto"/>
      <w:ind w:left="2440" w:right="2400"/>
      <w:jc w:val="center"/>
    </w:pPr>
    <w:rPr>
      <w:b/>
      <w:kern w:val="1"/>
      <w:sz w:val="36"/>
      <w:lang w:eastAsia="ar-SA"/>
    </w:rPr>
  </w:style>
  <w:style w:type="paragraph" w:customStyle="1" w:styleId="FR1">
    <w:name w:val="FR1"/>
    <w:pPr>
      <w:widowControl w:val="0"/>
      <w:suppressAutoHyphens/>
      <w:spacing w:line="100" w:lineRule="atLeast"/>
      <w:jc w:val="center"/>
    </w:pPr>
    <w:rPr>
      <w:rFonts w:ascii="Arial" w:hAnsi="Arial"/>
      <w:kern w:val="1"/>
      <w:sz w:val="48"/>
      <w:lang w:eastAsia="ar-SA"/>
    </w:rPr>
  </w:style>
  <w:style w:type="paragraph" w:customStyle="1" w:styleId="17">
    <w:name w:val="Абзац списка1"/>
    <w:basedOn w:val="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spacing w:line="100" w:lineRule="atLeast"/>
    </w:pPr>
    <w:rPr>
      <w:rFonts w:ascii="Arial" w:eastAsia="SimSun" w:hAnsi="Arial" w:cs="Arial"/>
      <w:kern w:val="1"/>
      <w:lang w:eastAsia="ar-SA"/>
    </w:rPr>
  </w:style>
  <w:style w:type="paragraph" w:customStyle="1" w:styleId="18">
    <w:name w:val="Обычный (веб)1"/>
    <w:basedOn w:val="a"/>
    <w:pPr>
      <w:spacing w:before="100" w:after="100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character" w:customStyle="1" w:styleId="fill">
    <w:name w:val="fill"/>
    <w:rsid w:val="000C7901"/>
    <w:rPr>
      <w:b/>
      <w:bCs/>
      <w:i/>
      <w:iCs/>
      <w:color w:val="FF0000"/>
    </w:rPr>
  </w:style>
  <w:style w:type="paragraph" w:customStyle="1" w:styleId="copyright-info">
    <w:name w:val="copyright-info"/>
    <w:basedOn w:val="a"/>
    <w:rsid w:val="00733632"/>
    <w:pPr>
      <w:suppressAutoHyphens w:val="0"/>
      <w:spacing w:before="100" w:beforeAutospacing="1" w:after="100" w:afterAutospacing="1" w:line="240" w:lineRule="auto"/>
    </w:pPr>
    <w:rPr>
      <w:kern w:val="0"/>
      <w:lang w:eastAsia="ru-RU"/>
    </w:rPr>
  </w:style>
  <w:style w:type="paragraph" w:styleId="af5">
    <w:name w:val="List Paragraph"/>
    <w:basedOn w:val="a"/>
    <w:uiPriority w:val="99"/>
    <w:qFormat/>
    <w:rsid w:val="008A62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table" w:styleId="af6">
    <w:name w:val="Table Grid"/>
    <w:basedOn w:val="a2"/>
    <w:uiPriority w:val="39"/>
    <w:rsid w:val="00A839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Intense Quote"/>
    <w:basedOn w:val="a"/>
    <w:next w:val="a"/>
    <w:link w:val="af8"/>
    <w:uiPriority w:val="30"/>
    <w:qFormat/>
    <w:rsid w:val="00100D30"/>
    <w:pPr>
      <w:pBdr>
        <w:top w:val="single" w:sz="4" w:space="10" w:color="5B9BD5"/>
        <w:bottom w:val="single" w:sz="4" w:space="10" w:color="5B9BD5"/>
      </w:pBdr>
      <w:suppressAutoHyphens w:val="0"/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5B9BD5"/>
      <w:kern w:val="0"/>
      <w:sz w:val="22"/>
      <w:szCs w:val="22"/>
      <w:lang w:eastAsia="en-US"/>
    </w:rPr>
  </w:style>
  <w:style w:type="character" w:customStyle="1" w:styleId="af8">
    <w:name w:val="Выделенная цитата Знак"/>
    <w:basedOn w:val="a1"/>
    <w:link w:val="af7"/>
    <w:uiPriority w:val="30"/>
    <w:rsid w:val="00100D30"/>
    <w:rPr>
      <w:rFonts w:ascii="Calibri" w:eastAsia="Calibri" w:hAnsi="Calibri"/>
      <w:i/>
      <w:iCs/>
      <w:color w:val="5B9BD5"/>
      <w:sz w:val="22"/>
      <w:szCs w:val="22"/>
      <w:lang w:eastAsia="en-US"/>
    </w:rPr>
  </w:style>
  <w:style w:type="character" w:styleId="af9">
    <w:name w:val="Emphasis"/>
    <w:qFormat/>
    <w:rsid w:val="00100D30"/>
    <w:rPr>
      <w:i/>
      <w:iCs/>
    </w:rPr>
  </w:style>
  <w:style w:type="paragraph" w:customStyle="1" w:styleId="TableParagraph">
    <w:name w:val="Table Paragraph"/>
    <w:basedOn w:val="a"/>
    <w:uiPriority w:val="1"/>
    <w:qFormat/>
    <w:rsid w:val="00100D30"/>
    <w:pPr>
      <w:widowControl w:val="0"/>
      <w:suppressAutoHyphens w:val="0"/>
      <w:autoSpaceDE w:val="0"/>
      <w:autoSpaceDN w:val="0"/>
      <w:spacing w:line="240" w:lineRule="auto"/>
      <w:ind w:left="107"/>
    </w:pPr>
    <w:rPr>
      <w:kern w:val="0"/>
      <w:sz w:val="22"/>
      <w:szCs w:val="22"/>
      <w:lang w:eastAsia="en-US"/>
    </w:rPr>
  </w:style>
  <w:style w:type="paragraph" w:styleId="afa">
    <w:name w:val="Balloon Text"/>
    <w:basedOn w:val="a"/>
    <w:link w:val="19"/>
    <w:uiPriority w:val="99"/>
    <w:semiHidden/>
    <w:unhideWhenUsed/>
    <w:rsid w:val="00E028C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"/>
    <w:basedOn w:val="a1"/>
    <w:link w:val="afa"/>
    <w:uiPriority w:val="99"/>
    <w:semiHidden/>
    <w:rsid w:val="00E028CA"/>
    <w:rPr>
      <w:rFonts w:ascii="Segoe U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63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put@inbox.r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glavput@inbo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F5997-A9CC-4917-BB1C-408FFFCAB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6662</Words>
  <Characters>37979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44552</CharactersWithSpaces>
  <SharedDoc>false</SharedDoc>
  <HLinks>
    <vt:vector size="6" baseType="variant">
      <vt:variant>
        <vt:i4>6357066</vt:i4>
      </vt:variant>
      <vt:variant>
        <vt:i4>0</vt:i4>
      </vt:variant>
      <vt:variant>
        <vt:i4>0</vt:i4>
      </vt:variant>
      <vt:variant>
        <vt:i4>5</vt:i4>
      </vt:variant>
      <vt:variant>
        <vt:lpwstr>mailto:glavput@inbox.ru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cp:lastModifiedBy>Зельцер Михаил Леонидович</cp:lastModifiedBy>
  <cp:revision>5</cp:revision>
  <cp:lastPrinted>2023-04-14T10:07:00Z</cp:lastPrinted>
  <dcterms:created xsi:type="dcterms:W3CDTF">2023-06-22T08:09:00Z</dcterms:created>
  <dcterms:modified xsi:type="dcterms:W3CDTF">2024-03-04T12:12:00Z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MultiDVD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